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Spec="center" w:tblpY="1"/>
        <w:tblOverlap w:val="never"/>
        <w:tblW w:w="5000" w:type="pct"/>
        <w:jc w:val="center"/>
        <w:tblCellSpacing w:w="15" w:type="dxa"/>
        <w:shd w:val="clear" w:color="auto" w:fill="000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65"/>
        <w:gridCol w:w="1475"/>
      </w:tblGrid>
      <w:tr w:rsidR="008A000B" w:rsidRPr="00DB71B9" w14:paraId="51B223E3" w14:textId="77777777" w:rsidTr="005A2C4E">
        <w:trPr>
          <w:trHeight w:val="2489"/>
          <w:tblCellSpacing w:w="15" w:type="dxa"/>
          <w:jc w:val="center"/>
        </w:trPr>
        <w:tc>
          <w:tcPr>
            <w:tcW w:w="4384" w:type="pct"/>
            <w:shd w:val="clear" w:color="auto" w:fill="76717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194529" w14:textId="77777777" w:rsidR="00CA560A" w:rsidRPr="00DB71B9" w:rsidRDefault="00145543" w:rsidP="0071725F">
            <w:pPr>
              <w:pBdr>
                <w:top w:val="single" w:sz="4" w:space="1" w:color="auto"/>
                <w:left w:val="single" w:sz="4" w:space="20" w:color="auto"/>
                <w:bottom w:val="single" w:sz="4" w:space="10" w:color="auto"/>
                <w:right w:val="single" w:sz="4" w:space="4" w:color="auto"/>
              </w:pBdr>
              <w:rPr>
                <w:rStyle w:val="title-color"/>
                <w:rFonts w:eastAsia="Helvetica"/>
                <w:color w:val="000000"/>
                <w:spacing w:val="8"/>
                <w:sz w:val="14"/>
              </w:rPr>
            </w:pPr>
            <w:r w:rsidRPr="00DB71B9">
              <w:rPr>
                <w:rFonts w:eastAsia="Helvetica"/>
                <w:noProof/>
                <w:color w:val="FFFFFF"/>
                <w:spacing w:val="8"/>
                <w:sz w:val="4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802EF05" wp14:editId="43986084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246380</wp:posOffset>
                      </wp:positionV>
                      <wp:extent cx="3609975" cy="1419225"/>
                      <wp:effectExtent l="0" t="0" r="28575" b="28575"/>
                      <wp:wrapNone/>
                      <wp:docPr id="3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099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CDCD"/>
                              </a:solidFill>
                              <a:ln w="9525">
                                <a:solidFill>
                                  <a:srgbClr val="CFCDC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5FFDC" w14:textId="77777777" w:rsidR="001E423C" w:rsidRPr="00145543" w:rsidRDefault="000E37F5" w:rsidP="001E423C">
                                  <w:pPr>
                                    <w:jc w:val="both"/>
                                    <w:rPr>
                                      <w:color w:val="000000"/>
                                      <w:lang w:val="en-US"/>
                                    </w:rPr>
                                  </w:pPr>
                                  <w:r w:rsidRPr="00145543">
                                    <w:rPr>
                                      <w:color w:val="000000"/>
                                      <w:sz w:val="52"/>
                                      <w:lang w:val="en-US"/>
                                    </w:rPr>
                                    <w:t xml:space="preserve">Dr. </w:t>
                                  </w:r>
                                  <w:proofErr w:type="spellStart"/>
                                  <w:r w:rsidRPr="00145543">
                                    <w:rPr>
                                      <w:color w:val="000000"/>
                                      <w:sz w:val="52"/>
                                      <w:lang w:val="en-US"/>
                                    </w:rPr>
                                    <w:t>Anum</w:t>
                                  </w:r>
                                  <w:proofErr w:type="spellEnd"/>
                                  <w:r w:rsidRPr="00145543">
                                    <w:rPr>
                                      <w:color w:val="000000"/>
                                      <w:sz w:val="52"/>
                                      <w:lang w:val="en-US"/>
                                    </w:rPr>
                                    <w:t xml:space="preserve"> Abdullah</w:t>
                                  </w:r>
                                </w:p>
                                <w:p w14:paraId="7A7585F4" w14:textId="77777777" w:rsidR="001E423C" w:rsidRPr="00BD5658" w:rsidRDefault="00BD5658" w:rsidP="00CB2C8F">
                                  <w:pPr>
                                    <w:jc w:val="both"/>
                                    <w:rPr>
                                      <w:color w:val="00000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House #297, St #58, i-8/2, Islamabad.</w:t>
                                  </w:r>
                                </w:p>
                                <w:p w14:paraId="09A0E0DF" w14:textId="77777777" w:rsidR="001E423C" w:rsidRPr="000E37F5" w:rsidRDefault="00F44C95" w:rsidP="00CB2C8F">
                                  <w:pPr>
                                    <w:jc w:val="both"/>
                                    <w:rPr>
                                      <w:color w:val="000000"/>
                                      <w:lang w:val="de-DE"/>
                                    </w:rPr>
                                  </w:pPr>
                                  <w:r w:rsidRPr="000E37F5">
                                    <w:rPr>
                                      <w:color w:val="000000"/>
                                      <w:lang w:val="de-DE"/>
                                    </w:rPr>
                                    <w:t>(+</w:t>
                                  </w:r>
                                  <w:r w:rsidR="000E37F5" w:rsidRPr="000E37F5">
                                    <w:rPr>
                                      <w:color w:val="000000"/>
                                      <w:lang w:val="de-DE"/>
                                    </w:rPr>
                                    <w:t>92</w:t>
                                  </w:r>
                                  <w:r w:rsidRPr="000E37F5">
                                    <w:rPr>
                                      <w:color w:val="000000"/>
                                      <w:lang w:val="de-DE"/>
                                    </w:rPr>
                                    <w:t>)</w:t>
                                  </w:r>
                                  <w:r w:rsidR="000E37F5" w:rsidRPr="000E37F5">
                                    <w:rPr>
                                      <w:color w:val="000000"/>
                                      <w:lang w:val="de-DE"/>
                                    </w:rPr>
                                    <w:t>3355276467</w:t>
                                  </w:r>
                                </w:p>
                                <w:p w14:paraId="7BDF8EF8" w14:textId="77777777" w:rsidR="001529C8" w:rsidRPr="000E37F5" w:rsidRDefault="000E37F5" w:rsidP="00CB2C8F">
                                  <w:pPr>
                                    <w:jc w:val="both"/>
                                    <w:rPr>
                                      <w:color w:val="000000"/>
                                      <w:lang w:val="de-DE"/>
                                    </w:rPr>
                                  </w:pPr>
                                  <w:r w:rsidRPr="000E37F5">
                                    <w:rPr>
                                      <w:lang w:val="de-DE"/>
                                    </w:rPr>
                                    <w:t>anumrmc@hotmail.com</w:t>
                                  </w:r>
                                </w:p>
                                <w:p w14:paraId="4A7CB6A1" w14:textId="77777777" w:rsidR="001E423C" w:rsidRDefault="001E423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2EF05" id=" 7" o:spid="_x0000_s1026" style="position:absolute;margin-left:170.55pt;margin-top:19.4pt;width:284.25pt;height:11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" fillcolor="#cfcdcd" strokecolor="#cfcdcd">
                      <v:path arrowok="t"/>
                      <v:textbox>
                        <w:txbxContent>
                          <w:p w14:paraId="4A45FFDC" w14:textId="77777777" w:rsidR="001E423C" w:rsidRPr="00145543" w:rsidRDefault="000E37F5" w:rsidP="001E423C">
                            <w:pPr>
                              <w:jc w:val="both"/>
                              <w:rPr>
                                <w:color w:val="000000"/>
                                <w:lang w:val="en-US"/>
                              </w:rPr>
                            </w:pPr>
                            <w:r w:rsidRPr="00145543">
                              <w:rPr>
                                <w:color w:val="000000"/>
                                <w:sz w:val="52"/>
                                <w:lang w:val="en-US"/>
                              </w:rPr>
                              <w:t xml:space="preserve">Dr. </w:t>
                            </w:r>
                            <w:proofErr w:type="spellStart"/>
                            <w:r w:rsidRPr="00145543">
                              <w:rPr>
                                <w:color w:val="000000"/>
                                <w:sz w:val="52"/>
                                <w:lang w:val="en-US"/>
                              </w:rPr>
                              <w:t>Anum</w:t>
                            </w:r>
                            <w:proofErr w:type="spellEnd"/>
                            <w:r w:rsidRPr="00145543">
                              <w:rPr>
                                <w:color w:val="000000"/>
                                <w:sz w:val="52"/>
                                <w:lang w:val="en-US"/>
                              </w:rPr>
                              <w:t xml:space="preserve"> Abdullah</w:t>
                            </w:r>
                          </w:p>
                          <w:p w14:paraId="7A7585F4" w14:textId="77777777" w:rsidR="001E423C" w:rsidRPr="00BD5658" w:rsidRDefault="00BD5658" w:rsidP="00CB2C8F">
                            <w:pPr>
                              <w:jc w:val="both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House #297, St #58, i-8/2, Islamabad.</w:t>
                            </w:r>
                          </w:p>
                          <w:p w14:paraId="09A0E0DF" w14:textId="77777777" w:rsidR="001E423C" w:rsidRPr="000E37F5" w:rsidRDefault="00F44C95" w:rsidP="00CB2C8F">
                            <w:pPr>
                              <w:jc w:val="both"/>
                              <w:rPr>
                                <w:color w:val="000000"/>
                                <w:lang w:val="de-DE"/>
                              </w:rPr>
                            </w:pPr>
                            <w:r w:rsidRPr="000E37F5">
                              <w:rPr>
                                <w:color w:val="000000"/>
                                <w:lang w:val="de-DE"/>
                              </w:rPr>
                              <w:t>(+</w:t>
                            </w:r>
                            <w:r w:rsidR="000E37F5" w:rsidRPr="000E37F5">
                              <w:rPr>
                                <w:color w:val="000000"/>
                                <w:lang w:val="de-DE"/>
                              </w:rPr>
                              <w:t>92</w:t>
                            </w:r>
                            <w:r w:rsidRPr="000E37F5">
                              <w:rPr>
                                <w:color w:val="000000"/>
                                <w:lang w:val="de-DE"/>
                              </w:rPr>
                              <w:t>)</w:t>
                            </w:r>
                            <w:r w:rsidR="000E37F5" w:rsidRPr="000E37F5">
                              <w:rPr>
                                <w:color w:val="000000"/>
                                <w:lang w:val="de-DE"/>
                              </w:rPr>
                              <w:t>3355276467</w:t>
                            </w:r>
                          </w:p>
                          <w:p w14:paraId="7BDF8EF8" w14:textId="77777777" w:rsidR="001529C8" w:rsidRPr="000E37F5" w:rsidRDefault="000E37F5" w:rsidP="00CB2C8F">
                            <w:pPr>
                              <w:jc w:val="both"/>
                              <w:rPr>
                                <w:color w:val="000000"/>
                                <w:lang w:val="de-DE"/>
                              </w:rPr>
                            </w:pPr>
                            <w:r w:rsidRPr="000E37F5">
                              <w:rPr>
                                <w:lang w:val="de-DE"/>
                              </w:rPr>
                              <w:t>anumrmc@hotmail.com</w:t>
                            </w:r>
                          </w:p>
                          <w:p w14:paraId="4A7CB6A1" w14:textId="77777777" w:rsidR="001E423C" w:rsidRDefault="001E423C"/>
                        </w:txbxContent>
                      </v:textbox>
                    </v:rect>
                  </w:pict>
                </mc:Fallback>
              </mc:AlternateContent>
            </w:r>
            <w:r w:rsidR="00D5795E" w:rsidRPr="00DB71B9">
              <w:rPr>
                <w:noProof/>
                <w:sz w:val="1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A6FA142" wp14:editId="478A198C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-3810</wp:posOffset>
                      </wp:positionV>
                      <wp:extent cx="1549400" cy="1687195"/>
                      <wp:effectExtent l="0" t="0" r="0" b="8255"/>
                      <wp:wrapSquare wrapText="bothSides"/>
                      <wp:docPr id="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9400" cy="168719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75CB5" id="Oval 2" o:spid="_x0000_s1026" style="position:absolute;margin-left:103.35pt;margin-top:-.3pt;width:122pt;height:13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" strokeweight="1pt">
                      <v:fill r:id="rId7" o:title="" recolor="t" rotate="t" type="frame"/>
                      <v:stroke joinstyle="miter"/>
                      <v:path arrowok="t"/>
                      <w10:wrap type="square"/>
                    </v:oval>
                  </w:pict>
                </mc:Fallback>
              </mc:AlternateContent>
            </w:r>
          </w:p>
          <w:p w14:paraId="307EF98E" w14:textId="77777777" w:rsidR="0071725F" w:rsidRPr="00DB71B9" w:rsidRDefault="0071725F" w:rsidP="005973B3">
            <w:pPr>
              <w:spacing w:line="360" w:lineRule="auto"/>
              <w:ind w:left="1400"/>
              <w:jc w:val="center"/>
              <w:rPr>
                <w:rFonts w:eastAsia="Helvetica"/>
                <w:color w:val="FFFFFF"/>
                <w:spacing w:val="8"/>
                <w:sz w:val="44"/>
                <w:lang w:val="de-DE"/>
              </w:rPr>
            </w:pPr>
            <w:bookmarkStart w:id="0" w:name="_Hlk6671965"/>
            <w:r w:rsidRPr="00DB71B9">
              <w:rPr>
                <w:rFonts w:eastAsia="Helvetica"/>
                <w:color w:val="FFFFFF"/>
                <w:spacing w:val="8"/>
                <w:sz w:val="44"/>
                <w:lang w:val="de-DE"/>
              </w:rPr>
              <w:t>Rizwan Abdullah</w:t>
            </w:r>
          </w:p>
          <w:p w14:paraId="12389741" w14:textId="77777777" w:rsidR="00C33B2B" w:rsidRPr="00145543" w:rsidRDefault="00C33B2B" w:rsidP="005973B3">
            <w:pPr>
              <w:ind w:left="1400"/>
              <w:jc w:val="center"/>
              <w:rPr>
                <w:rFonts w:eastAsia="Helvetica"/>
                <w:color w:val="FFFFFF"/>
                <w:spacing w:val="8"/>
                <w:lang w:val="de-DE"/>
              </w:rPr>
            </w:pPr>
            <w:r w:rsidRPr="00145543">
              <w:rPr>
                <w:rFonts w:eastAsia="Helvetica"/>
                <w:color w:val="FFFFFF"/>
                <w:spacing w:val="8"/>
                <w:lang w:val="de-DE"/>
              </w:rPr>
              <w:t>Beckerstraße 2 1/4</w:t>
            </w:r>
          </w:p>
          <w:p w14:paraId="200F43D9" w14:textId="77777777" w:rsidR="00C33B2B" w:rsidRPr="00145543" w:rsidRDefault="00C33B2B" w:rsidP="005973B3">
            <w:pPr>
              <w:ind w:left="1400"/>
              <w:jc w:val="center"/>
              <w:rPr>
                <w:rFonts w:eastAsia="Helvetica"/>
                <w:color w:val="FFFFFF"/>
                <w:spacing w:val="8"/>
                <w:lang w:val="de-DE"/>
              </w:rPr>
            </w:pPr>
            <w:r w:rsidRPr="00145543">
              <w:rPr>
                <w:rFonts w:eastAsia="Helvetica"/>
                <w:color w:val="FFFFFF"/>
                <w:spacing w:val="8"/>
                <w:lang w:val="de-DE"/>
              </w:rPr>
              <w:t>Ingolstadt, Bavaria, 85049</w:t>
            </w:r>
          </w:p>
          <w:p w14:paraId="04AAAE42" w14:textId="77777777" w:rsidR="00C33B2B" w:rsidRPr="00DB71B9" w:rsidRDefault="00C33B2B" w:rsidP="005973B3">
            <w:pPr>
              <w:ind w:left="1400"/>
              <w:jc w:val="center"/>
              <w:rPr>
                <w:rFonts w:eastAsia="Helvetica"/>
                <w:color w:val="FFFFFF"/>
                <w:spacing w:val="8"/>
              </w:rPr>
            </w:pPr>
            <w:r w:rsidRPr="00DB71B9">
              <w:rPr>
                <w:rFonts w:eastAsia="Helvetica"/>
                <w:color w:val="FFFFFF"/>
                <w:spacing w:val="8"/>
              </w:rPr>
              <w:t>017673902354</w:t>
            </w:r>
          </w:p>
          <w:p w14:paraId="22EBC5F6" w14:textId="77777777" w:rsidR="0071725F" w:rsidRPr="00DB71B9" w:rsidRDefault="0071725F" w:rsidP="005973B3">
            <w:pPr>
              <w:ind w:left="1400"/>
              <w:jc w:val="center"/>
              <w:rPr>
                <w:rFonts w:eastAsia="Helvetica"/>
                <w:color w:val="FFFFFF"/>
                <w:spacing w:val="8"/>
              </w:rPr>
            </w:pPr>
            <w:r w:rsidRPr="00DB71B9">
              <w:rPr>
                <w:rFonts w:eastAsia="Helvetica"/>
                <w:color w:val="FFFFFF"/>
                <w:spacing w:val="8"/>
              </w:rPr>
              <w:t>Rizi.abdullah@gmail.com</w:t>
            </w:r>
            <w:bookmarkEnd w:id="0"/>
          </w:p>
        </w:tc>
        <w:tc>
          <w:tcPr>
            <w:tcW w:w="580" w:type="pct"/>
            <w:shd w:val="clear" w:color="auto" w:fill="000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639BF" w14:textId="77777777" w:rsidR="008A000B" w:rsidRPr="00DB71B9" w:rsidRDefault="008A000B" w:rsidP="00C33B2B">
            <w:pPr>
              <w:ind w:left="1400"/>
              <w:jc w:val="right"/>
              <w:rPr>
                <w:rFonts w:eastAsia="Helvetica"/>
                <w:color w:val="FFFFFF"/>
                <w:spacing w:val="8"/>
              </w:rPr>
            </w:pPr>
            <w:r w:rsidRPr="00DB71B9">
              <w:rPr>
                <w:rFonts w:eastAsia="Helvetica"/>
                <w:color w:val="FFFFFF"/>
                <w:spacing w:val="8"/>
              </w:rPr>
              <w:t xml:space="preserve"> </w:t>
            </w:r>
          </w:p>
        </w:tc>
      </w:tr>
    </w:tbl>
    <w:p w14:paraId="3A178A97" w14:textId="77777777" w:rsidR="005A2C4E" w:rsidRPr="00DB71B9" w:rsidRDefault="005A2C4E" w:rsidP="00103175">
      <w:pPr>
        <w:pStyle w:val="template-color"/>
        <w:spacing w:before="240" w:line="276" w:lineRule="auto"/>
        <w:ind w:right="1000"/>
        <w:rPr>
          <w:b/>
          <w:bCs/>
          <w:sz w:val="28"/>
          <w:szCs w:val="20"/>
          <w:lang w:val="en-US"/>
        </w:rPr>
      </w:pPr>
      <w:r w:rsidRPr="00DB71B9">
        <w:rPr>
          <w:b/>
          <w:bCs/>
          <w:sz w:val="28"/>
          <w:szCs w:val="20"/>
          <w:lang w:val="en-US"/>
        </w:rPr>
        <w:t xml:space="preserve">        </w:t>
      </w:r>
      <w:r w:rsidR="0090062E" w:rsidRPr="00DB71B9">
        <w:rPr>
          <w:b/>
          <w:bCs/>
          <w:sz w:val="28"/>
          <w:szCs w:val="20"/>
          <w:lang w:val="en-US"/>
        </w:rPr>
        <w:t>CAREER GOAL</w:t>
      </w:r>
    </w:p>
    <w:p w14:paraId="342C9581" w14:textId="77777777" w:rsidR="0000585A" w:rsidRPr="00DB71B9" w:rsidRDefault="00BD5658" w:rsidP="00BD5658">
      <w:pPr>
        <w:pStyle w:val="template-color"/>
        <w:spacing w:after="120" w:line="276" w:lineRule="auto"/>
        <w:ind w:left="864" w:right="994"/>
        <w:jc w:val="both"/>
        <w:rPr>
          <w:b/>
          <w:bCs/>
          <w:sz w:val="28"/>
          <w:szCs w:val="20"/>
          <w:lang w:val="en-US"/>
        </w:rPr>
      </w:pPr>
      <w:r w:rsidRPr="00DB71B9">
        <w:rPr>
          <w:bCs/>
          <w:sz w:val="20"/>
          <w:szCs w:val="20"/>
          <w:lang w:val="en-US"/>
        </w:rPr>
        <w:t xml:space="preserve">I aspire to leverage my qualifications and professional knowledge to make a positive impact in the community. As a </w:t>
      </w:r>
      <w:proofErr w:type="spellStart"/>
      <w:r w:rsidRPr="00DB71B9">
        <w:rPr>
          <w:bCs/>
          <w:sz w:val="20"/>
          <w:szCs w:val="20"/>
          <w:lang w:val="en-US"/>
        </w:rPr>
        <w:t>hard working</w:t>
      </w:r>
      <w:proofErr w:type="spellEnd"/>
      <w:r w:rsidRPr="00DB71B9">
        <w:rPr>
          <w:bCs/>
          <w:sz w:val="20"/>
          <w:szCs w:val="20"/>
          <w:lang w:val="en-US"/>
        </w:rPr>
        <w:t xml:space="preserve">, diligent and result oriented individual, I am committed to utilizing my skills in the field of public health and community medicine. Rather than limiting myself to academic teaching, I am passionate about actively engaging in fieldwork to drive real change. </w:t>
      </w:r>
      <w:r w:rsidR="00D5795E" w:rsidRPr="00DB71B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7A8098" wp14:editId="55A43CA1">
                <wp:simplePos x="0" y="0"/>
                <wp:positionH relativeFrom="page">
                  <wp:posOffset>3810</wp:posOffset>
                </wp:positionH>
                <wp:positionV relativeFrom="page">
                  <wp:posOffset>4445</wp:posOffset>
                </wp:positionV>
                <wp:extent cx="7762875" cy="1763395"/>
                <wp:effectExtent l="0" t="0" r="0" b="381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62875" cy="1763395"/>
                        </a:xfrm>
                        <a:prstGeom prst="rect">
                          <a:avLst/>
                        </a:prstGeom>
                        <a:solidFill>
                          <a:srgbClr val="CFCDCD"/>
                        </a:solidFill>
                        <a:ln w="6350" algn="ctr">
                          <a:solidFill>
                            <a:srgbClr val="AEAA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E0864" w14:textId="77777777" w:rsidR="001E423C" w:rsidRDefault="001E423C" w:rsidP="00D801DE">
                            <w:pPr>
                              <w:spacing w:after="160"/>
                              <w:jc w:val="both"/>
                            </w:pPr>
                          </w:p>
                          <w:p w14:paraId="0294C6B7" w14:textId="77777777" w:rsidR="00CA4B86" w:rsidRPr="009870B3" w:rsidRDefault="001E423C" w:rsidP="00D801DE">
                            <w:pPr>
                              <w:spacing w:after="160"/>
                              <w:jc w:val="both"/>
                            </w:pPr>
                            <w:r>
                              <w:t xml:space="preserve">              </w:t>
                            </w:r>
                            <w:r w:rsidR="00BD5658">
                              <w:t xml:space="preserve">           </w:t>
                            </w:r>
                            <w:r w:rsidR="00CA4B86">
                              <w:t xml:space="preserve">  </w:t>
                            </w:r>
                            <w:r w:rsidR="00145543" w:rsidRPr="0032459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113588F" wp14:editId="6E393D2A">
                                  <wp:extent cx="1085850" cy="13208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81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4B86"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A8098" id="Rectangle 3" o:spid="_x0000_s1027" style="position:absolute;left:0;text-align:left;margin-left:.3pt;margin-top:.35pt;width:611.25pt;height:138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" fillcolor="#cfcdcd" strokecolor="#aeaaaa" strokeweight=".5pt">
                <v:path arrowok="t"/>
                <v:textbox>
                  <w:txbxContent>
                    <w:p w14:paraId="4EFE0864" w14:textId="77777777" w:rsidR="001E423C" w:rsidRDefault="001E423C" w:rsidP="00D801DE">
                      <w:pPr>
                        <w:spacing w:after="160"/>
                        <w:jc w:val="both"/>
                      </w:pPr>
                    </w:p>
                    <w:p w14:paraId="0294C6B7" w14:textId="77777777" w:rsidR="00CA4B86" w:rsidRPr="009870B3" w:rsidRDefault="001E423C" w:rsidP="00D801DE">
                      <w:pPr>
                        <w:spacing w:after="160"/>
                        <w:jc w:val="both"/>
                      </w:pPr>
                      <w:r>
                        <w:t xml:space="preserve">              </w:t>
                      </w:r>
                      <w:r w:rsidR="00BD5658">
                        <w:t xml:space="preserve">           </w:t>
                      </w:r>
                      <w:r w:rsidR="00CA4B86">
                        <w:t xml:space="preserve">  </w:t>
                      </w:r>
                      <w:r w:rsidR="00145543" w:rsidRPr="0032459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113588F" wp14:editId="6E393D2A">
                            <wp:extent cx="1085850" cy="13208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81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4B86">
                        <w:t xml:space="preserve">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D7036C1" w14:textId="77777777" w:rsidR="00360F03" w:rsidRPr="00DB71B9" w:rsidRDefault="00786458" w:rsidP="00CE14B5">
      <w:pPr>
        <w:pStyle w:val="template-color"/>
        <w:spacing w:line="276" w:lineRule="auto"/>
        <w:ind w:right="1000"/>
        <w:rPr>
          <w:b/>
          <w:bCs/>
          <w:sz w:val="26"/>
          <w:szCs w:val="20"/>
          <w:lang w:val="en-US"/>
        </w:rPr>
      </w:pPr>
      <w:r w:rsidRPr="00DB71B9">
        <w:rPr>
          <w:b/>
          <w:bCs/>
          <w:sz w:val="26"/>
          <w:szCs w:val="20"/>
        </w:rPr>
        <w:t xml:space="preserve">        </w:t>
      </w:r>
      <w:r w:rsidR="005A2C4E" w:rsidRPr="00DB71B9">
        <w:rPr>
          <w:b/>
          <w:bCs/>
          <w:sz w:val="28"/>
          <w:szCs w:val="20"/>
          <w:lang w:val="en-US"/>
        </w:rPr>
        <w:t>PRACTICAL EXPERIENCE</w:t>
      </w:r>
    </w:p>
    <w:tbl>
      <w:tblPr>
        <w:tblW w:w="4282" w:type="pct"/>
        <w:tblCellSpacing w:w="15" w:type="dxa"/>
        <w:tblInd w:w="11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1"/>
        <w:gridCol w:w="8421"/>
      </w:tblGrid>
      <w:tr w:rsidR="00145543" w:rsidRPr="00DB71B9" w14:paraId="4EBB1698" w14:textId="77777777" w:rsidTr="00D73FB7">
        <w:trPr>
          <w:trHeight w:val="262"/>
          <w:tblCellSpacing w:w="15" w:type="dxa"/>
        </w:trPr>
        <w:tc>
          <w:tcPr>
            <w:tcW w:w="9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F14921" w14:textId="77777777" w:rsidR="00145543" w:rsidRPr="00A837F6" w:rsidRDefault="00145543" w:rsidP="00145543">
            <w:pPr>
              <w:pStyle w:val="template-color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9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8F479C" w14:textId="77777777" w:rsidR="00145543" w:rsidRPr="00A837F6" w:rsidRDefault="00145543" w:rsidP="00145543">
            <w:pPr>
              <w:pStyle w:val="template-color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145543" w:rsidRPr="00DB71B9" w14:paraId="1473A088" w14:textId="77777777" w:rsidTr="00CA6AF9">
        <w:trPr>
          <w:trHeight w:val="262"/>
          <w:tblCellSpacing w:w="15" w:type="dxa"/>
        </w:trPr>
        <w:tc>
          <w:tcPr>
            <w:tcW w:w="9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5EA6D9" w14:textId="77777777" w:rsidR="00145543" w:rsidRPr="00145543" w:rsidRDefault="00145543" w:rsidP="00145543">
            <w:pPr>
              <w:pStyle w:val="container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14554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03-2023 – Present</w:t>
            </w:r>
          </w:p>
        </w:tc>
        <w:tc>
          <w:tcPr>
            <w:tcW w:w="39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3C6AC" w14:textId="77777777" w:rsidR="00145543" w:rsidRPr="00145543" w:rsidRDefault="00145543" w:rsidP="00145543">
            <w:pPr>
              <w:pStyle w:val="template-color"/>
              <w:spacing w:line="276" w:lineRule="auto"/>
              <w:ind w:right="1000"/>
              <w:jc w:val="both"/>
              <w:rPr>
                <w:b/>
                <w:bCs/>
                <w:szCs w:val="22"/>
                <w:lang w:val="en-US"/>
              </w:rPr>
            </w:pPr>
            <w:r w:rsidRPr="00145543">
              <w:rPr>
                <w:b/>
                <w:bCs/>
                <w:szCs w:val="22"/>
                <w:lang w:val="en-US"/>
              </w:rPr>
              <w:t>Internship in WHO, Pakistan</w:t>
            </w:r>
          </w:p>
          <w:p w14:paraId="0959876F" w14:textId="77777777" w:rsidR="00145543" w:rsidRPr="00CD76FC" w:rsidRDefault="00145543" w:rsidP="00145543">
            <w:pPr>
              <w:pStyle w:val="template-color"/>
              <w:numPr>
                <w:ilvl w:val="0"/>
                <w:numId w:val="24"/>
              </w:numPr>
              <w:spacing w:line="276" w:lineRule="auto"/>
              <w:ind w:right="1000"/>
              <w:jc w:val="both"/>
              <w:rPr>
                <w:sz w:val="20"/>
                <w:szCs w:val="20"/>
                <w:lang w:val="en-US"/>
              </w:rPr>
            </w:pPr>
            <w:r w:rsidRPr="00CD76FC">
              <w:rPr>
                <w:sz w:val="20"/>
                <w:szCs w:val="20"/>
                <w:lang w:val="en-US"/>
              </w:rPr>
              <w:t>Supported in Surveillance Training for DSOs and IOs.</w:t>
            </w:r>
          </w:p>
          <w:p w14:paraId="4AAD63B9" w14:textId="77777777" w:rsidR="00145543" w:rsidRPr="00CD76FC" w:rsidRDefault="00145543" w:rsidP="00145543">
            <w:pPr>
              <w:pStyle w:val="template-color"/>
              <w:numPr>
                <w:ilvl w:val="0"/>
                <w:numId w:val="23"/>
              </w:numPr>
              <w:spacing w:line="276" w:lineRule="auto"/>
              <w:ind w:right="1000"/>
              <w:jc w:val="both"/>
              <w:rPr>
                <w:sz w:val="20"/>
                <w:szCs w:val="20"/>
                <w:lang w:val="en-US"/>
              </w:rPr>
            </w:pPr>
            <w:r w:rsidRPr="00CD76FC">
              <w:rPr>
                <w:sz w:val="20"/>
                <w:szCs w:val="20"/>
                <w:lang w:val="en-US"/>
              </w:rPr>
              <w:t>Report Writing.</w:t>
            </w:r>
          </w:p>
          <w:p w14:paraId="78D78519" w14:textId="77777777" w:rsidR="00145543" w:rsidRDefault="00145543" w:rsidP="00145543">
            <w:pPr>
              <w:pStyle w:val="template-color"/>
              <w:numPr>
                <w:ilvl w:val="0"/>
                <w:numId w:val="23"/>
              </w:numPr>
              <w:spacing w:line="276" w:lineRule="auto"/>
              <w:ind w:right="1000"/>
              <w:jc w:val="both"/>
              <w:rPr>
                <w:sz w:val="20"/>
                <w:szCs w:val="20"/>
                <w:lang w:val="en-US"/>
              </w:rPr>
            </w:pPr>
            <w:r w:rsidRPr="00CD76FC">
              <w:rPr>
                <w:sz w:val="20"/>
                <w:szCs w:val="20"/>
                <w:lang w:val="en-US"/>
              </w:rPr>
              <w:t>Intra-Campaign</w:t>
            </w:r>
            <w:bookmarkStart w:id="1" w:name="_GoBack"/>
            <w:bookmarkEnd w:id="1"/>
            <w:r w:rsidRPr="00CD76FC">
              <w:rPr>
                <w:sz w:val="20"/>
                <w:szCs w:val="20"/>
                <w:lang w:val="en-US"/>
              </w:rPr>
              <w:t xml:space="preserve"> Monitoring Support in Islamabad.</w:t>
            </w:r>
          </w:p>
          <w:p w14:paraId="7F1A0890" w14:textId="77777777" w:rsidR="00145543" w:rsidRDefault="00145543" w:rsidP="00145543">
            <w:pPr>
              <w:pStyle w:val="template-color"/>
              <w:numPr>
                <w:ilvl w:val="0"/>
                <w:numId w:val="23"/>
              </w:numPr>
              <w:spacing w:line="276" w:lineRule="auto"/>
              <w:ind w:right="1000"/>
              <w:jc w:val="both"/>
              <w:rPr>
                <w:sz w:val="20"/>
                <w:szCs w:val="20"/>
                <w:lang w:val="en-US"/>
              </w:rPr>
            </w:pPr>
            <w:r w:rsidRPr="00DB4022">
              <w:rPr>
                <w:sz w:val="20"/>
                <w:szCs w:val="20"/>
                <w:lang w:val="en-US"/>
              </w:rPr>
              <w:t xml:space="preserve">Support in </w:t>
            </w:r>
            <w:proofErr w:type="spellStart"/>
            <w:r w:rsidRPr="00DB4022">
              <w:rPr>
                <w:sz w:val="20"/>
                <w:szCs w:val="20"/>
                <w:lang w:val="en-US"/>
              </w:rPr>
              <w:t>Hangu</w:t>
            </w:r>
            <w:proofErr w:type="spellEnd"/>
            <w:r w:rsidRPr="00DB402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B4022">
              <w:rPr>
                <w:sz w:val="20"/>
                <w:szCs w:val="20"/>
                <w:lang w:val="en-US"/>
              </w:rPr>
              <w:t>Kohat</w:t>
            </w:r>
            <w:proofErr w:type="spellEnd"/>
            <w:r w:rsidRPr="00DB4022">
              <w:rPr>
                <w:sz w:val="20"/>
                <w:szCs w:val="20"/>
                <w:lang w:val="en-US"/>
              </w:rPr>
              <w:t xml:space="preserve"> for Outbreak Investigation.</w:t>
            </w:r>
          </w:p>
          <w:p w14:paraId="24C77F84" w14:textId="77777777" w:rsidR="00145543" w:rsidRPr="00DB4022" w:rsidRDefault="00145543" w:rsidP="00145543">
            <w:pPr>
              <w:pStyle w:val="template-color"/>
              <w:spacing w:line="276" w:lineRule="auto"/>
              <w:ind w:left="360" w:right="100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45543" w:rsidRPr="00DB71B9" w14:paraId="73C3E821" w14:textId="77777777" w:rsidTr="00145543">
        <w:trPr>
          <w:trHeight w:val="262"/>
          <w:tblCellSpacing w:w="15" w:type="dxa"/>
        </w:trPr>
        <w:tc>
          <w:tcPr>
            <w:tcW w:w="9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23003" w14:textId="77777777" w:rsidR="00145543" w:rsidRPr="00DB71B9" w:rsidRDefault="00145543" w:rsidP="00145543">
            <w:pPr>
              <w:widowControl w:val="0"/>
              <w:rPr>
                <w:rFonts w:eastAsia="Helvetica"/>
                <w:color w:val="000000"/>
                <w:spacing w:val="8"/>
              </w:rPr>
            </w:pPr>
            <w:r w:rsidRPr="00DB71B9">
              <w:rPr>
                <w:b/>
                <w:bCs/>
                <w:sz w:val="22"/>
                <w:szCs w:val="18"/>
              </w:rPr>
              <w:t>0</w:t>
            </w:r>
            <w:r w:rsidRPr="00DB71B9">
              <w:rPr>
                <w:b/>
                <w:bCs/>
                <w:sz w:val="22"/>
                <w:szCs w:val="18"/>
                <w:lang w:val="en-US"/>
              </w:rPr>
              <w:t>4</w:t>
            </w:r>
            <w:r w:rsidRPr="00DB71B9">
              <w:rPr>
                <w:b/>
                <w:bCs/>
                <w:sz w:val="22"/>
                <w:szCs w:val="18"/>
              </w:rPr>
              <w:t>.20</w:t>
            </w:r>
            <w:r w:rsidRPr="00DB71B9">
              <w:rPr>
                <w:b/>
                <w:bCs/>
                <w:sz w:val="22"/>
                <w:szCs w:val="18"/>
                <w:lang w:val="en-US"/>
              </w:rPr>
              <w:t>18</w:t>
            </w:r>
            <w:r w:rsidRPr="00DB71B9">
              <w:rPr>
                <w:b/>
                <w:bCs/>
                <w:sz w:val="22"/>
                <w:szCs w:val="18"/>
              </w:rPr>
              <w:t xml:space="preserve"> – Present</w:t>
            </w:r>
            <w:r w:rsidRPr="00DB71B9">
              <w:rPr>
                <w:rFonts w:eastAsia="Helvetica"/>
                <w:color w:val="000000"/>
                <w:spacing w:val="8"/>
                <w:sz w:val="32"/>
              </w:rPr>
              <w:t> </w:t>
            </w:r>
          </w:p>
        </w:tc>
        <w:tc>
          <w:tcPr>
            <w:tcW w:w="39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82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50"/>
            </w:tblGrid>
            <w:tr w:rsidR="00145543" w:rsidRPr="00DB71B9" w14:paraId="2938096E" w14:textId="77777777" w:rsidTr="00145543">
              <w:trPr>
                <w:trHeight w:val="262"/>
                <w:tblCellSpacing w:w="15" w:type="dxa"/>
              </w:trPr>
              <w:tc>
                <w:tcPr>
                  <w:tcW w:w="4964" w:type="pct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8BC2E" w14:textId="77777777" w:rsidR="00145543" w:rsidRPr="00DB71B9" w:rsidRDefault="00145543" w:rsidP="00145543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eastAsia="Arial Unicode MS" w:hAnsi="Times New Roman" w:cs="Times New Roman"/>
                      <w:color w:val="auto"/>
                      <w:sz w:val="20"/>
                      <w:szCs w:val="20"/>
                    </w:rPr>
                  </w:pPr>
                  <w:r w:rsidRPr="00DB71B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  <w:t xml:space="preserve">TELEMEDICINE GENERAL PHYSICIAN  - </w:t>
                  </w:r>
                  <w:proofErr w:type="spellStart"/>
                  <w:r w:rsidRPr="00DB71B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  <w:t>Sehat</w:t>
                  </w:r>
                  <w:proofErr w:type="spellEnd"/>
                  <w:r w:rsidRPr="00DB71B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DB71B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0"/>
                    </w:rPr>
                    <w:t>Kahane</w:t>
                  </w:r>
                  <w:proofErr w:type="spellEnd"/>
                </w:p>
              </w:tc>
            </w:tr>
            <w:tr w:rsidR="00145543" w:rsidRPr="00DB71B9" w14:paraId="5BE85DB2" w14:textId="77777777" w:rsidTr="00145543">
              <w:trPr>
                <w:trHeight w:val="262"/>
                <w:tblCellSpacing w:w="15" w:type="dxa"/>
              </w:trPr>
              <w:tc>
                <w:tcPr>
                  <w:tcW w:w="4964" w:type="pct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E76D5" w14:textId="77777777" w:rsidR="00145543" w:rsidRPr="00DB71B9" w:rsidRDefault="00145543" w:rsidP="00145543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DB71B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Generating daily and weekly reports for such </w:t>
                  </w:r>
                  <w:proofErr w:type="gramStart"/>
                  <w:r w:rsidRPr="00DB71B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clinics, that</w:t>
                  </w:r>
                  <w:proofErr w:type="gramEnd"/>
                  <w:r w:rsidRPr="00DB71B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adds to the analytical database for future medication and prevention analysis.</w:t>
                  </w:r>
                </w:p>
                <w:p w14:paraId="3CB1BA39" w14:textId="77777777" w:rsidR="00145543" w:rsidRPr="00DB71B9" w:rsidRDefault="00145543" w:rsidP="00145543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Working as telemedicine general physician in a Karachi based company </w:t>
                  </w:r>
                  <w:proofErr w:type="spellStart"/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Sehat</w:t>
                  </w:r>
                  <w:proofErr w:type="spellEnd"/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Kahani</w:t>
                  </w:r>
                  <w:proofErr w:type="spellEnd"/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that serves under privileged population in peripheries of </w:t>
                  </w:r>
                  <w:proofErr w:type="gramStart"/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Sindh ,KPK</w:t>
                  </w:r>
                  <w:proofErr w:type="gramEnd"/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and Punjab.</w:t>
                  </w:r>
                </w:p>
                <w:p w14:paraId="0941E551" w14:textId="77777777" w:rsidR="00145543" w:rsidRPr="00DB71B9" w:rsidRDefault="00145543" w:rsidP="00145543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Managing a daily clinic over video conference with support of on-site nursing staff, in rural areas of Sindh.</w:t>
                  </w:r>
                </w:p>
                <w:p w14:paraId="40070847" w14:textId="77777777" w:rsidR="00145543" w:rsidRPr="00DB71B9" w:rsidRDefault="00145543" w:rsidP="00145543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B71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Educating and emphasizing on the patients and nursing staff the preventive aspects of health problems.</w:t>
                  </w:r>
                  <w:r w:rsidRPr="00DB71B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 </w:t>
                  </w:r>
                </w:p>
                <w:p w14:paraId="68D559F1" w14:textId="77777777" w:rsidR="00145543" w:rsidRPr="00DB71B9" w:rsidRDefault="00145543" w:rsidP="00145543">
                  <w:pPr>
                    <w:pStyle w:val="ListParagraph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C5F6C1F" w14:textId="77777777" w:rsidR="00145543" w:rsidRPr="00145543" w:rsidRDefault="00145543" w:rsidP="00145543">
            <w:pPr>
              <w:pStyle w:val="ListParagraph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  <w:lang w:val="en-GB"/>
              </w:rPr>
            </w:pPr>
          </w:p>
        </w:tc>
      </w:tr>
      <w:tr w:rsidR="00145543" w:rsidRPr="00DB71B9" w14:paraId="2FC55CD8" w14:textId="77777777" w:rsidTr="00145543">
        <w:trPr>
          <w:trHeight w:val="262"/>
          <w:tblCellSpacing w:w="15" w:type="dxa"/>
        </w:trPr>
        <w:tc>
          <w:tcPr>
            <w:tcW w:w="9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D3865" w14:textId="77777777" w:rsidR="00145543" w:rsidRPr="00DB71B9" w:rsidRDefault="00145543" w:rsidP="00145543">
            <w:pPr>
              <w:widowControl w:val="0"/>
              <w:rPr>
                <w:rFonts w:eastAsia="Helvetica"/>
                <w:color w:val="000000"/>
                <w:spacing w:val="8"/>
              </w:rPr>
            </w:pPr>
            <w:r w:rsidRPr="00DB71B9">
              <w:rPr>
                <w:b/>
                <w:bCs/>
                <w:sz w:val="22"/>
                <w:szCs w:val="18"/>
              </w:rPr>
              <w:t>0</w:t>
            </w:r>
            <w:r w:rsidRPr="00DB71B9">
              <w:rPr>
                <w:b/>
                <w:bCs/>
                <w:sz w:val="22"/>
                <w:szCs w:val="18"/>
                <w:lang w:val="en-US"/>
              </w:rPr>
              <w:t>2</w:t>
            </w:r>
            <w:r w:rsidRPr="00DB71B9">
              <w:rPr>
                <w:b/>
                <w:bCs/>
                <w:sz w:val="22"/>
                <w:szCs w:val="18"/>
              </w:rPr>
              <w:t>.20</w:t>
            </w:r>
            <w:r w:rsidRPr="00DB71B9">
              <w:rPr>
                <w:b/>
                <w:bCs/>
                <w:sz w:val="22"/>
                <w:szCs w:val="18"/>
                <w:lang w:val="en-US"/>
              </w:rPr>
              <w:t>18</w:t>
            </w:r>
            <w:r w:rsidRPr="00DB71B9">
              <w:rPr>
                <w:b/>
                <w:bCs/>
                <w:sz w:val="22"/>
                <w:szCs w:val="18"/>
              </w:rPr>
              <w:t xml:space="preserve"> – 01-2022</w:t>
            </w:r>
            <w:r w:rsidRPr="00DB71B9">
              <w:rPr>
                <w:rFonts w:eastAsia="Helvetica"/>
                <w:color w:val="000000"/>
                <w:spacing w:val="8"/>
                <w:sz w:val="32"/>
              </w:rPr>
              <w:t> </w:t>
            </w:r>
          </w:p>
        </w:tc>
        <w:tc>
          <w:tcPr>
            <w:tcW w:w="39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93EA7" w14:textId="77777777" w:rsidR="00145543" w:rsidRPr="00DB71B9" w:rsidRDefault="00145543" w:rsidP="00145543">
            <w:pPr>
              <w:pStyle w:val="template-color"/>
              <w:spacing w:before="120"/>
              <w:rPr>
                <w:rFonts w:eastAsia="Helvetica"/>
                <w:b/>
                <w:bCs/>
                <w:spacing w:val="8"/>
                <w:szCs w:val="22"/>
                <w:lang w:val="en-US"/>
              </w:rPr>
            </w:pPr>
            <w:r w:rsidRPr="00DB71B9">
              <w:rPr>
                <w:rFonts w:eastAsia="Helvetica"/>
                <w:b/>
                <w:bCs/>
                <w:spacing w:val="8"/>
                <w:szCs w:val="22"/>
                <w:lang w:val="en-US"/>
              </w:rPr>
              <w:t>FCPS Training Program</w:t>
            </w:r>
          </w:p>
        </w:tc>
      </w:tr>
      <w:tr w:rsidR="00145543" w:rsidRPr="00DB71B9" w14:paraId="65DB999A" w14:textId="77777777" w:rsidTr="00145543">
        <w:trPr>
          <w:trHeight w:val="1025"/>
          <w:tblCellSpacing w:w="15" w:type="dxa"/>
        </w:trPr>
        <w:tc>
          <w:tcPr>
            <w:tcW w:w="9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878B95" w14:textId="77777777" w:rsidR="00145543" w:rsidRPr="00DB71B9" w:rsidRDefault="00145543" w:rsidP="00145543">
            <w:pPr>
              <w:pStyle w:val="gray"/>
              <w:spacing w:line="276" w:lineRule="auto"/>
              <w:jc w:val="both"/>
              <w:rPr>
                <w:rFonts w:eastAsia="Helvetica"/>
                <w:spacing w:val="8"/>
                <w:sz w:val="22"/>
                <w:szCs w:val="22"/>
              </w:rPr>
            </w:pPr>
            <w:r w:rsidRPr="00DB71B9">
              <w:rPr>
                <w:rFonts w:eastAsia="Helvetica"/>
                <w:spacing w:val="8"/>
                <w:sz w:val="22"/>
                <w:szCs w:val="22"/>
              </w:rPr>
              <w:t xml:space="preserve"> </w:t>
            </w:r>
          </w:p>
        </w:tc>
        <w:tc>
          <w:tcPr>
            <w:tcW w:w="39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2A70D" w14:textId="77777777" w:rsidR="00145543" w:rsidRPr="00DB71B9" w:rsidRDefault="00145543" w:rsidP="00145543">
            <w:pPr>
              <w:pStyle w:val="BodyA"/>
              <w:tabs>
                <w:tab w:val="left" w:pos="77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During the four y</w:t>
            </w: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ears extensive training program, the diverse dimensions of community medicine and public health were covered. </w:t>
            </w:r>
          </w:p>
          <w:p w14:paraId="68CF61FB" w14:textId="77777777" w:rsidR="00145543" w:rsidRPr="00DB71B9" w:rsidRDefault="00145543" w:rsidP="00145543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Organized regular field visits to rural health centers, water sewage and treatment plants, EPI </w:t>
            </w:r>
            <w:proofErr w:type="gram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centers ,</w:t>
            </w:r>
            <w:proofErr w:type="gram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 food regulatory authorities, schools etc. were done regularly.</w:t>
            </w:r>
          </w:p>
          <w:p w14:paraId="76EEC63A" w14:textId="77777777" w:rsidR="00145543" w:rsidRPr="00DB71B9" w:rsidRDefault="00145543" w:rsidP="00145543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Arranged awareness campaigns were conducted involving 4th year </w:t>
            </w:r>
            <w:proofErr w:type="spell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mbbs</w:t>
            </w:r>
            <w:proofErr w:type="spell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 students, by choosing an appropriate health related topic </w:t>
            </w:r>
            <w:proofErr w:type="gram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( dengue</w:t>
            </w:r>
            <w:proofErr w:type="gram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, malaria, </w:t>
            </w:r>
            <w:proofErr w:type="spell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congo</w:t>
            </w:r>
            <w:proofErr w:type="spell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 virus, dehydration, WHO health days </w:t>
            </w:r>
            <w:proofErr w:type="spell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etc</w:t>
            </w:r>
            <w:proofErr w:type="spell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) and then conveyed to general population emphasizing on the role of prevention.</w:t>
            </w:r>
          </w:p>
          <w:p w14:paraId="41379C6D" w14:textId="77777777" w:rsidR="00145543" w:rsidRPr="00DB71B9" w:rsidRDefault="00145543" w:rsidP="00145543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Active involvement in carrying out research projects with profound knowledge of research protocols and ethics. Each year helped students conduct two research projects.</w:t>
            </w:r>
          </w:p>
          <w:p w14:paraId="0D78D718" w14:textId="77777777" w:rsidR="00145543" w:rsidRPr="00DB71B9" w:rsidRDefault="00145543" w:rsidP="00145543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Was able to actively collaborate with other hospital departments as well as lower staff, good amicable </w:t>
            </w:r>
            <w:proofErr w:type="gram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team work</w:t>
            </w:r>
            <w:proofErr w:type="gram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FE070DC" w14:textId="77777777" w:rsidR="00145543" w:rsidRPr="00DB71B9" w:rsidRDefault="00145543" w:rsidP="00145543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Having grip on research analysis using SPSS statistical analysis, data </w:t>
            </w:r>
            <w:proofErr w:type="gram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management ,</w:t>
            </w:r>
            <w:proofErr w:type="gram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 data  presentation, use of Microsoft excel. With good handling of multiple tasks and delivering them on time. </w:t>
            </w:r>
            <w:proofErr w:type="gramStart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have</w:t>
            </w:r>
            <w:proofErr w:type="gramEnd"/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 been a part of conducting workshops on research analysis and its protocols. </w:t>
            </w:r>
          </w:p>
          <w:p w14:paraId="10568A28" w14:textId="77777777" w:rsidR="00145543" w:rsidRPr="00DB71B9" w:rsidRDefault="00145543" w:rsidP="00145543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Presented research work at RMU international research conference in 2020, 2021</w:t>
            </w:r>
            <w:r w:rsidRPr="00DB71B9">
              <w:rPr>
                <w:rFonts w:ascii="Times New Roman" w:hAnsi="Times New Roman" w:cs="Times New Roman"/>
              </w:rPr>
              <w:t>.</w:t>
            </w:r>
          </w:p>
          <w:p w14:paraId="62FED91A" w14:textId="77777777" w:rsidR="00145543" w:rsidRPr="00DB71B9" w:rsidRDefault="00145543" w:rsidP="00145543">
            <w:pPr>
              <w:pStyle w:val="BodyA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45543" w:rsidRPr="00DB71B9" w14:paraId="23C7C918" w14:textId="77777777" w:rsidTr="00145543">
        <w:trPr>
          <w:trHeight w:val="61"/>
          <w:tblCellSpacing w:w="15" w:type="dxa"/>
        </w:trPr>
        <w:tc>
          <w:tcPr>
            <w:tcW w:w="962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A09D03" w14:textId="77777777" w:rsidR="00145543" w:rsidRPr="00DB71B9" w:rsidRDefault="00145543" w:rsidP="00145543">
            <w:pPr>
              <w:rPr>
                <w:rFonts w:eastAsia="Helvetica"/>
              </w:rPr>
            </w:pPr>
          </w:p>
          <w:p w14:paraId="10B43D6E" w14:textId="77777777" w:rsidR="00145543" w:rsidRPr="00DB71B9" w:rsidRDefault="00145543" w:rsidP="00145543">
            <w:pPr>
              <w:pStyle w:val="gray"/>
              <w:spacing w:line="276" w:lineRule="auto"/>
              <w:rPr>
                <w:rFonts w:eastAsia="Helvetica"/>
                <w:spacing w:val="8"/>
                <w:sz w:val="22"/>
                <w:szCs w:val="22"/>
              </w:rPr>
            </w:pPr>
          </w:p>
        </w:tc>
        <w:tc>
          <w:tcPr>
            <w:tcW w:w="3995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A5676B" w14:textId="77777777" w:rsidR="00145543" w:rsidRPr="00DB71B9" w:rsidRDefault="00145543" w:rsidP="00145543">
            <w:pPr>
              <w:pStyle w:val="ListParagraph"/>
              <w:tabs>
                <w:tab w:val="left" w:pos="687"/>
              </w:tabs>
              <w:spacing w:after="12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DB71B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VOLUNTEER WORK </w:t>
            </w:r>
          </w:p>
          <w:p w14:paraId="7D7D787E" w14:textId="77777777" w:rsidR="00145543" w:rsidRPr="00DB71B9" w:rsidRDefault="00145543" w:rsidP="0014554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bCs/>
                <w:sz w:val="20"/>
                <w:szCs w:val="20"/>
              </w:rPr>
              <w:t>Participated</w:t>
            </w: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 xml:space="preserve"> in 2010 flood relief efforts in Charsadda, KPK, distributed necessary medication and basic life support equipment under supervision of Rawalpindi Medical College.</w:t>
            </w:r>
          </w:p>
          <w:p w14:paraId="51846718" w14:textId="77777777" w:rsidR="00145543" w:rsidRPr="00DB71B9" w:rsidRDefault="00145543" w:rsidP="0014554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Participated in 2022 flood relief efforts in district Ghotki, Sindh; formulated brochures for preventive medication, mosquito repellants, soaps and basic hygiene.</w:t>
            </w:r>
          </w:p>
          <w:p w14:paraId="5F73DE28" w14:textId="77777777" w:rsidR="00145543" w:rsidRPr="00DB71B9" w:rsidRDefault="00145543" w:rsidP="0014554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71B9">
              <w:rPr>
                <w:rFonts w:ascii="Times New Roman" w:hAnsi="Times New Roman" w:cs="Times New Roman"/>
                <w:sz w:val="20"/>
                <w:szCs w:val="20"/>
              </w:rPr>
              <w:t>Arranged COVID awareness campaigns in district Attock, Punjab, targeting rural population.</w:t>
            </w:r>
          </w:p>
          <w:p w14:paraId="7B1E8795" w14:textId="77777777" w:rsidR="003B06AF" w:rsidRPr="003B06AF" w:rsidRDefault="003B06AF" w:rsidP="003B06AF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446446" w14:textId="77777777" w:rsidR="00145543" w:rsidRPr="003B06AF" w:rsidRDefault="003B06AF" w:rsidP="003B06AF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</w:p>
        </w:tc>
      </w:tr>
    </w:tbl>
    <w:p w14:paraId="427A5444" w14:textId="77777777" w:rsidR="007D1B33" w:rsidRPr="00DB71B9" w:rsidRDefault="007D1B33" w:rsidP="003B06AF">
      <w:pPr>
        <w:pStyle w:val="template-color"/>
        <w:tabs>
          <w:tab w:val="left" w:pos="2835"/>
        </w:tabs>
        <w:spacing w:before="100" w:beforeAutospacing="1" w:line="276" w:lineRule="auto"/>
        <w:ind w:right="1000"/>
        <w:rPr>
          <w:b/>
          <w:bCs/>
          <w:sz w:val="26"/>
          <w:szCs w:val="20"/>
        </w:rPr>
      </w:pPr>
    </w:p>
    <w:p w14:paraId="69FF9788" w14:textId="77777777" w:rsidR="008A000B" w:rsidRPr="00DB71B9" w:rsidRDefault="00CE14B5" w:rsidP="00B061C5">
      <w:pPr>
        <w:pStyle w:val="template-color"/>
        <w:spacing w:before="100" w:beforeAutospacing="1" w:line="276" w:lineRule="auto"/>
        <w:ind w:right="1000"/>
        <w:rPr>
          <w:rFonts w:eastAsia="Helvetica"/>
          <w:b/>
          <w:bCs/>
          <w:caps/>
          <w:spacing w:val="8"/>
          <w:sz w:val="32"/>
          <w:szCs w:val="22"/>
        </w:rPr>
      </w:pPr>
      <w:r w:rsidRPr="00DB71B9">
        <w:rPr>
          <w:b/>
          <w:bCs/>
          <w:sz w:val="26"/>
          <w:szCs w:val="20"/>
          <w:lang w:val="en-US"/>
        </w:rPr>
        <w:lastRenderedPageBreak/>
        <w:t xml:space="preserve">  </w:t>
      </w:r>
      <w:r w:rsidR="00786458" w:rsidRPr="00DB71B9">
        <w:rPr>
          <w:b/>
          <w:bCs/>
          <w:sz w:val="26"/>
          <w:szCs w:val="20"/>
          <w:lang w:val="en-US"/>
        </w:rPr>
        <w:t xml:space="preserve">     </w:t>
      </w:r>
      <w:r w:rsidRPr="00DB71B9">
        <w:rPr>
          <w:b/>
          <w:bCs/>
          <w:sz w:val="26"/>
          <w:szCs w:val="20"/>
          <w:lang w:val="en-US"/>
        </w:rPr>
        <w:t xml:space="preserve"> </w:t>
      </w:r>
      <w:r w:rsidR="005A2C4E" w:rsidRPr="00DB71B9">
        <w:rPr>
          <w:b/>
          <w:bCs/>
          <w:sz w:val="26"/>
          <w:szCs w:val="20"/>
          <w:lang w:val="en-US"/>
        </w:rPr>
        <w:t xml:space="preserve">          </w:t>
      </w:r>
      <w:r w:rsidR="005A2C4E" w:rsidRPr="00DB71B9">
        <w:rPr>
          <w:b/>
          <w:bCs/>
          <w:sz w:val="28"/>
          <w:szCs w:val="20"/>
        </w:rPr>
        <w:t>EDUCATION</w:t>
      </w:r>
    </w:p>
    <w:tbl>
      <w:tblPr>
        <w:tblpPr w:leftFromText="180" w:rightFromText="180" w:vertAnchor="text" w:tblpY="1"/>
        <w:tblOverlap w:val="never"/>
        <w:tblW w:w="425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0"/>
        <w:gridCol w:w="7084"/>
      </w:tblGrid>
      <w:tr w:rsidR="0039799C" w:rsidRPr="00DB71B9" w14:paraId="490A5C76" w14:textId="77777777" w:rsidTr="003B06AF">
        <w:trPr>
          <w:trHeight w:val="1575"/>
          <w:tblCellSpacing w:w="15" w:type="dxa"/>
        </w:trPr>
        <w:tc>
          <w:tcPr>
            <w:tcW w:w="1577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652CA7" w14:textId="77777777" w:rsidR="0039799C" w:rsidRPr="00DB71B9" w:rsidRDefault="003B06AF" w:rsidP="005A2C4E">
            <w:pPr>
              <w:widowControl w:val="0"/>
              <w:spacing w:before="120"/>
              <w:rPr>
                <w:b/>
                <w:bCs/>
                <w:sz w:val="22"/>
                <w:szCs w:val="18"/>
              </w:rPr>
            </w:pPr>
            <w:r>
              <w:rPr>
                <w:b/>
                <w:bCs/>
                <w:sz w:val="22"/>
                <w:szCs w:val="18"/>
              </w:rPr>
              <w:t xml:space="preserve">                      </w:t>
            </w:r>
            <w:r w:rsidR="00B551E5" w:rsidRPr="00DB71B9">
              <w:rPr>
                <w:b/>
                <w:bCs/>
                <w:sz w:val="22"/>
                <w:szCs w:val="18"/>
              </w:rPr>
              <w:t>0</w:t>
            </w:r>
            <w:r w:rsidR="00B551E5" w:rsidRPr="00DB71B9">
              <w:rPr>
                <w:b/>
                <w:bCs/>
                <w:sz w:val="22"/>
                <w:szCs w:val="18"/>
                <w:lang w:val="en-US"/>
              </w:rPr>
              <w:t>2</w:t>
            </w:r>
            <w:r w:rsidR="0039799C" w:rsidRPr="00DB71B9">
              <w:rPr>
                <w:b/>
                <w:bCs/>
                <w:sz w:val="22"/>
                <w:szCs w:val="18"/>
              </w:rPr>
              <w:t xml:space="preserve">.2018 - </w:t>
            </w:r>
            <w:r w:rsidR="00B551E5" w:rsidRPr="00DB71B9">
              <w:rPr>
                <w:b/>
                <w:bCs/>
                <w:sz w:val="22"/>
                <w:szCs w:val="18"/>
                <w:lang w:val="de-DE"/>
              </w:rPr>
              <w:t>01</w:t>
            </w:r>
            <w:r w:rsidR="001727CB" w:rsidRPr="00DB71B9">
              <w:rPr>
                <w:b/>
                <w:bCs/>
                <w:sz w:val="22"/>
                <w:szCs w:val="18"/>
                <w:lang w:val="de-DE"/>
              </w:rPr>
              <w:t>.202</w:t>
            </w:r>
            <w:r w:rsidR="00B551E5" w:rsidRPr="00DB71B9">
              <w:rPr>
                <w:b/>
                <w:bCs/>
                <w:sz w:val="22"/>
                <w:szCs w:val="18"/>
                <w:lang w:val="de-DE"/>
              </w:rPr>
              <w:t>2</w:t>
            </w:r>
            <w:r w:rsidR="001727CB" w:rsidRPr="00DB71B9">
              <w:rPr>
                <w:rFonts w:eastAsia="Helvetica"/>
                <w:color w:val="000000"/>
                <w:spacing w:val="8"/>
                <w:sz w:val="22"/>
              </w:rPr>
              <w:t> </w:t>
            </w:r>
          </w:p>
        </w:tc>
        <w:tc>
          <w:tcPr>
            <w:tcW w:w="3380" w:type="pct"/>
            <w:shd w:val="clear" w:color="auto" w:fill="auto"/>
            <w:tcMar>
              <w:top w:w="15" w:type="dxa"/>
              <w:left w:w="15" w:type="dxa"/>
              <w:bottom w:w="150" w:type="dxa"/>
              <w:right w:w="15" w:type="dxa"/>
            </w:tcMar>
          </w:tcPr>
          <w:p w14:paraId="7D6EB9E3" w14:textId="77777777" w:rsidR="0039799C" w:rsidRPr="00DB71B9" w:rsidRDefault="00B551E5" w:rsidP="0000585A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color w:val="000000"/>
                <w:szCs w:val="20"/>
              </w:rPr>
            </w:pPr>
            <w:r w:rsidRPr="00DB71B9">
              <w:rPr>
                <w:b/>
                <w:bCs/>
                <w:iCs/>
                <w:szCs w:val="20"/>
                <w:lang w:val="en-US"/>
              </w:rPr>
              <w:t>FCPS Community Medicine and Public Health</w:t>
            </w:r>
            <w:r w:rsidRPr="00DB71B9">
              <w:rPr>
                <w:b/>
                <w:bCs/>
                <w:iCs/>
                <w:sz w:val="20"/>
                <w:szCs w:val="20"/>
                <w:lang w:val="en-US"/>
              </w:rPr>
              <w:t xml:space="preserve"> </w:t>
            </w:r>
          </w:p>
          <w:p w14:paraId="1BDE34A6" w14:textId="77777777" w:rsidR="0039799C" w:rsidRPr="00145543" w:rsidRDefault="00B551E5" w:rsidP="001E423C">
            <w:pPr>
              <w:autoSpaceDE w:val="0"/>
              <w:autoSpaceDN w:val="0"/>
              <w:adjustRightInd w:val="0"/>
              <w:jc w:val="both"/>
              <w:rPr>
                <w:i/>
                <w:color w:val="555555"/>
                <w:sz w:val="22"/>
                <w:szCs w:val="20"/>
                <w:lang w:val="en-US"/>
              </w:rPr>
            </w:pPr>
            <w:r w:rsidRPr="00145543">
              <w:rPr>
                <w:i/>
                <w:color w:val="555555"/>
                <w:sz w:val="22"/>
                <w:szCs w:val="20"/>
                <w:lang w:val="en-US"/>
              </w:rPr>
              <w:t>Rawalpindi Medical College</w:t>
            </w:r>
          </w:p>
          <w:p w14:paraId="36968F75" w14:textId="77777777" w:rsidR="001E423C" w:rsidRPr="00DB71B9" w:rsidRDefault="00B551E5" w:rsidP="001E423C">
            <w:pPr>
              <w:autoSpaceDE w:val="0"/>
              <w:autoSpaceDN w:val="0"/>
              <w:adjustRightInd w:val="0"/>
              <w:spacing w:before="120"/>
              <w:rPr>
                <w:b/>
                <w:color w:val="000000"/>
                <w:szCs w:val="20"/>
              </w:rPr>
            </w:pPr>
            <w:r w:rsidRPr="00DB71B9">
              <w:rPr>
                <w:b/>
                <w:bCs/>
                <w:iCs/>
                <w:sz w:val="22"/>
                <w:szCs w:val="20"/>
                <w:lang w:val="fr-FR"/>
              </w:rPr>
              <w:t xml:space="preserve">Relevant Courses covered in FCPS: </w:t>
            </w:r>
            <w:r w:rsidRPr="00DB71B9">
              <w:rPr>
                <w:iCs/>
                <w:sz w:val="22"/>
                <w:szCs w:val="20"/>
                <w:lang w:val="en-US"/>
              </w:rPr>
              <w:t xml:space="preserve"> Epidemiology, Biostatistics, Primary Healthcare, Communicable and Non-communicable Diseases, Ergonomics, Demography, Environment, health system management, health economics, leadership, health policy, disaster management</w:t>
            </w:r>
          </w:p>
        </w:tc>
      </w:tr>
      <w:tr w:rsidR="00061038" w:rsidRPr="00DB71B9" w14:paraId="76CA4F98" w14:textId="77777777" w:rsidTr="00FE7B1E">
        <w:trPr>
          <w:trHeight w:val="675"/>
          <w:tblCellSpacing w:w="15" w:type="dxa"/>
        </w:trPr>
        <w:tc>
          <w:tcPr>
            <w:tcW w:w="1577" w:type="pc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89F65B" w14:textId="70843F9C" w:rsidR="00FE7B1E" w:rsidRDefault="003B06AF" w:rsidP="00B551E5">
            <w:pPr>
              <w:widowControl w:val="0"/>
              <w:rPr>
                <w:rFonts w:eastAsia="Helvetica"/>
                <w:color w:val="000000"/>
                <w:spacing w:val="8"/>
                <w:sz w:val="22"/>
              </w:rPr>
            </w:pPr>
            <w:r>
              <w:rPr>
                <w:b/>
                <w:bCs/>
                <w:sz w:val="22"/>
                <w:szCs w:val="18"/>
              </w:rPr>
              <w:t xml:space="preserve">                    </w:t>
            </w:r>
            <w:r w:rsidR="00B551E5" w:rsidRPr="00DB71B9">
              <w:rPr>
                <w:b/>
                <w:bCs/>
                <w:sz w:val="22"/>
                <w:szCs w:val="18"/>
              </w:rPr>
              <w:t>0</w:t>
            </w:r>
            <w:r w:rsidR="00B551E5" w:rsidRPr="00DB71B9">
              <w:rPr>
                <w:b/>
                <w:bCs/>
                <w:sz w:val="22"/>
                <w:szCs w:val="18"/>
                <w:lang w:val="en-US"/>
              </w:rPr>
              <w:t>6</w:t>
            </w:r>
            <w:r w:rsidR="00B551E5" w:rsidRPr="00DB71B9">
              <w:rPr>
                <w:b/>
                <w:bCs/>
                <w:sz w:val="22"/>
                <w:szCs w:val="18"/>
              </w:rPr>
              <w:t>.20</w:t>
            </w:r>
            <w:r w:rsidR="00B551E5" w:rsidRPr="00DB71B9">
              <w:rPr>
                <w:b/>
                <w:bCs/>
                <w:sz w:val="22"/>
                <w:szCs w:val="18"/>
                <w:lang w:val="en-US"/>
              </w:rPr>
              <w:t>06</w:t>
            </w:r>
            <w:r w:rsidR="0039799C" w:rsidRPr="00DB71B9">
              <w:rPr>
                <w:b/>
                <w:bCs/>
                <w:sz w:val="22"/>
                <w:szCs w:val="18"/>
              </w:rPr>
              <w:t xml:space="preserve"> – 07.201</w:t>
            </w:r>
            <w:r w:rsidR="00B551E5" w:rsidRPr="00DB71B9">
              <w:rPr>
                <w:b/>
                <w:bCs/>
                <w:sz w:val="22"/>
                <w:szCs w:val="18"/>
              </w:rPr>
              <w:t>2</w:t>
            </w:r>
            <w:r w:rsidR="0039799C" w:rsidRPr="00DB71B9">
              <w:rPr>
                <w:rFonts w:eastAsia="Helvetica"/>
                <w:color w:val="000000"/>
                <w:spacing w:val="8"/>
                <w:sz w:val="32"/>
              </w:rPr>
              <w:t> </w:t>
            </w:r>
          </w:p>
          <w:p w14:paraId="25035956" w14:textId="77777777" w:rsidR="00FE7B1E" w:rsidRPr="00FE7B1E" w:rsidRDefault="00FE7B1E" w:rsidP="00FE7B1E">
            <w:pPr>
              <w:rPr>
                <w:rFonts w:eastAsia="Helvetica"/>
                <w:sz w:val="22"/>
              </w:rPr>
            </w:pPr>
          </w:p>
          <w:p w14:paraId="1C892CD6" w14:textId="13D1DC40" w:rsidR="00FE7B1E" w:rsidRDefault="00FE7B1E" w:rsidP="00FE7B1E">
            <w:pPr>
              <w:tabs>
                <w:tab w:val="center" w:pos="1716"/>
              </w:tabs>
              <w:rPr>
                <w:rFonts w:eastAsia="Helvetica"/>
                <w:sz w:val="22"/>
              </w:rPr>
            </w:pPr>
          </w:p>
          <w:p w14:paraId="315B0901" w14:textId="2FFA5188" w:rsidR="0039799C" w:rsidRPr="00FE7B1E" w:rsidRDefault="00FE7B1E" w:rsidP="00FE7B1E">
            <w:pPr>
              <w:pStyle w:val="template-color"/>
              <w:tabs>
                <w:tab w:val="left" w:pos="720"/>
                <w:tab w:val="right" w:pos="2255"/>
              </w:tabs>
              <w:spacing w:before="100" w:beforeAutospacing="1" w:line="276" w:lineRule="auto"/>
              <w:ind w:right="1000"/>
              <w:rPr>
                <w:rFonts w:eastAsia="Helvetica"/>
                <w:b/>
                <w:bCs/>
                <w:caps/>
                <w:spacing w:val="8"/>
                <w:sz w:val="32"/>
                <w:szCs w:val="22"/>
              </w:rPr>
            </w:pPr>
            <w:r>
              <w:rPr>
                <w:rFonts w:eastAsia="Helvetica"/>
                <w:sz w:val="22"/>
              </w:rPr>
              <w:tab/>
            </w:r>
            <w:r>
              <w:rPr>
                <w:b/>
                <w:bCs/>
                <w:sz w:val="28"/>
                <w:szCs w:val="20"/>
              </w:rPr>
              <w:t xml:space="preserve">     SKILLS</w:t>
            </w:r>
          </w:p>
        </w:tc>
        <w:tc>
          <w:tcPr>
            <w:tcW w:w="3380" w:type="pct"/>
            <w:shd w:val="clear" w:color="auto" w:fill="auto"/>
            <w:tcMar>
              <w:top w:w="15" w:type="dxa"/>
              <w:left w:w="15" w:type="dxa"/>
              <w:bottom w:w="150" w:type="dxa"/>
              <w:right w:w="15" w:type="dxa"/>
            </w:tcMar>
          </w:tcPr>
          <w:p w14:paraId="20BCD295" w14:textId="77777777" w:rsidR="0039799C" w:rsidRPr="00DB71B9" w:rsidRDefault="00B551E5" w:rsidP="00B551E5">
            <w:pPr>
              <w:autoSpaceDE w:val="0"/>
              <w:autoSpaceDN w:val="0"/>
              <w:adjustRightInd w:val="0"/>
              <w:spacing w:before="80"/>
              <w:rPr>
                <w:b/>
                <w:color w:val="000000"/>
                <w:sz w:val="32"/>
                <w:szCs w:val="20"/>
              </w:rPr>
            </w:pPr>
            <w:r w:rsidRPr="00DB71B9">
              <w:rPr>
                <w:b/>
                <w:iCs/>
                <w:szCs w:val="20"/>
                <w:lang w:val="en-US"/>
              </w:rPr>
              <w:t xml:space="preserve">Bachelor of Medicines and Bachelor of Surgery (MBBS) </w:t>
            </w:r>
          </w:p>
          <w:p w14:paraId="06E76996" w14:textId="77777777" w:rsidR="0039799C" w:rsidRPr="00DB71B9" w:rsidRDefault="00B551E5" w:rsidP="00B551E5">
            <w:pPr>
              <w:autoSpaceDE w:val="0"/>
              <w:autoSpaceDN w:val="0"/>
              <w:adjustRightInd w:val="0"/>
              <w:jc w:val="both"/>
              <w:rPr>
                <w:i/>
                <w:color w:val="555555"/>
                <w:sz w:val="22"/>
                <w:szCs w:val="20"/>
                <w:lang w:val="de-DE"/>
              </w:rPr>
            </w:pPr>
            <w:r w:rsidRPr="00DB71B9">
              <w:rPr>
                <w:i/>
                <w:color w:val="555555"/>
                <w:sz w:val="22"/>
                <w:szCs w:val="20"/>
                <w:lang w:val="de-DE"/>
              </w:rPr>
              <w:t>Rawalpindi Medical College</w:t>
            </w:r>
          </w:p>
        </w:tc>
      </w:tr>
    </w:tbl>
    <w:p w14:paraId="4A5C6B96" w14:textId="77777777" w:rsidR="00C917DB" w:rsidRPr="00DB71B9" w:rsidRDefault="00C917DB" w:rsidP="006F3B06">
      <w:pPr>
        <w:pStyle w:val="template-color"/>
        <w:spacing w:before="200" w:line="276" w:lineRule="auto"/>
        <w:ind w:right="1000"/>
        <w:rPr>
          <w:rFonts w:eastAsia="Helvetica"/>
          <w:b/>
          <w:bCs/>
          <w:caps/>
          <w:spacing w:val="8"/>
          <w:sz w:val="22"/>
          <w:szCs w:val="22"/>
          <w:lang w:val="de-DE"/>
        </w:rPr>
      </w:pPr>
    </w:p>
    <w:tbl>
      <w:tblPr>
        <w:tblW w:w="3507" w:type="pct"/>
        <w:tblInd w:w="29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8"/>
        <w:gridCol w:w="1262"/>
        <w:gridCol w:w="215"/>
      </w:tblGrid>
      <w:tr w:rsidR="00DB71B9" w:rsidRPr="00DB71B9" w14:paraId="5040D34C" w14:textId="77777777" w:rsidTr="00FE7B1E">
        <w:trPr>
          <w:trHeight w:val="68"/>
        </w:trPr>
        <w:tc>
          <w:tcPr>
            <w:tcW w:w="4140" w:type="pct"/>
            <w:shd w:val="clear" w:color="auto" w:fill="auto"/>
          </w:tcPr>
          <w:p w14:paraId="26F36131" w14:textId="77777777" w:rsidR="00DB71B9" w:rsidRPr="00DB71B9" w:rsidRDefault="00DB71B9" w:rsidP="00DB71B9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1B9">
              <w:rPr>
                <w:rFonts w:ascii="Times New Roman" w:hAnsi="Times New Roman" w:cs="Times New Roman"/>
              </w:rPr>
              <w:t>Highly proficient in MS Word, MS PowerPoint, MS Excel and SPSS.</w:t>
            </w:r>
          </w:p>
          <w:p w14:paraId="61E46173" w14:textId="77777777" w:rsidR="00DB71B9" w:rsidRPr="00DB71B9" w:rsidRDefault="00DB71B9" w:rsidP="00DB71B9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1B9">
              <w:rPr>
                <w:rFonts w:ascii="Times New Roman" w:hAnsi="Times New Roman" w:cs="Times New Roman"/>
              </w:rPr>
              <w:t>Experienced in research and data analysis.</w:t>
            </w:r>
          </w:p>
          <w:p w14:paraId="117B7204" w14:textId="77777777" w:rsidR="00DB71B9" w:rsidRPr="00DB71B9" w:rsidRDefault="00DB71B9" w:rsidP="00DB71B9">
            <w:pPr>
              <w:pStyle w:val="Body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1B9">
              <w:rPr>
                <w:rFonts w:ascii="Times New Roman" w:hAnsi="Times New Roman" w:cs="Times New Roman"/>
              </w:rPr>
              <w:t>Languages: English, Urdu, Punjabi.</w:t>
            </w:r>
          </w:p>
          <w:p w14:paraId="47D1B2E2" w14:textId="77777777" w:rsidR="00DB71B9" w:rsidRPr="00DB71B9" w:rsidRDefault="00DB71B9" w:rsidP="00DB71B9">
            <w:pPr>
              <w:rPr>
                <w:rFonts w:eastAsia="Helvetica"/>
                <w:sz w:val="20"/>
                <w:szCs w:val="20"/>
              </w:rPr>
            </w:pPr>
            <w:r w:rsidRPr="00DB71B9">
              <w:rPr>
                <w:rFonts w:eastAsia="Helvetica"/>
                <w:sz w:val="20"/>
                <w:szCs w:val="20"/>
              </w:rPr>
              <w:t xml:space="preserve">                                                    </w:t>
            </w:r>
          </w:p>
        </w:tc>
        <w:tc>
          <w:tcPr>
            <w:tcW w:w="860" w:type="pct"/>
            <w:gridSpan w:val="2"/>
            <w:vAlign w:val="center"/>
          </w:tcPr>
          <w:p w14:paraId="52C8611E" w14:textId="77777777" w:rsidR="00DB71B9" w:rsidRPr="00DB71B9" w:rsidRDefault="00DB71B9" w:rsidP="00DB71B9">
            <w:pPr>
              <w:pStyle w:val="Body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C428DA5" w14:textId="77777777" w:rsidR="00DB71B9" w:rsidRPr="00DB71B9" w:rsidRDefault="00DB71B9" w:rsidP="00DB71B9">
            <w:pPr>
              <w:pStyle w:val="template-color"/>
              <w:rPr>
                <w:rFonts w:eastAsia="Helvetica"/>
                <w:b/>
                <w:bCs/>
                <w:spacing w:val="8"/>
                <w:szCs w:val="22"/>
                <w:lang w:val="en-US"/>
              </w:rPr>
            </w:pPr>
          </w:p>
        </w:tc>
      </w:tr>
      <w:tr w:rsidR="00DB71B9" w:rsidRPr="00DB71B9" w14:paraId="3BE1C77D" w14:textId="77777777" w:rsidTr="00FE7B1E">
        <w:trPr>
          <w:gridAfter w:val="1"/>
          <w:wAfter w:w="125" w:type="pct"/>
          <w:trHeight w:val="513"/>
        </w:trPr>
        <w:tc>
          <w:tcPr>
            <w:tcW w:w="4140" w:type="pct"/>
            <w:shd w:val="clear" w:color="auto" w:fill="auto"/>
          </w:tcPr>
          <w:p w14:paraId="61F6FB3A" w14:textId="77777777" w:rsidR="00DB71B9" w:rsidRPr="00DB71B9" w:rsidRDefault="00DB71B9" w:rsidP="00DB71B9">
            <w:pPr>
              <w:pStyle w:val="template-color"/>
              <w:spacing w:before="200" w:line="276" w:lineRule="auto"/>
              <w:ind w:right="1000"/>
              <w:rPr>
                <w:rFonts w:eastAsia="Helvetica"/>
                <w:b/>
                <w:bCs/>
                <w:caps/>
                <w:spacing w:val="8"/>
                <w:sz w:val="22"/>
                <w:szCs w:val="22"/>
                <w:lang w:val="de-DE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5B10BA22" w14:textId="77777777" w:rsidR="00DB71B9" w:rsidRPr="00DB71B9" w:rsidRDefault="00DB71B9" w:rsidP="00DB71B9">
            <w:pPr>
              <w:pStyle w:val="BodyA"/>
              <w:tabs>
                <w:tab w:val="left" w:pos="779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C190EE" w14:textId="77777777" w:rsidR="00DB71B9" w:rsidRPr="00DB71B9" w:rsidRDefault="00DB71B9" w:rsidP="00DB71B9">
            <w:pPr>
              <w:pStyle w:val="Body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FAED5C2" w14:textId="77777777" w:rsidR="00B551E5" w:rsidRPr="00DB71B9" w:rsidRDefault="00B551E5" w:rsidP="00B551E5">
      <w:pPr>
        <w:pStyle w:val="BodyA"/>
        <w:rPr>
          <w:rFonts w:ascii="Times New Roman" w:eastAsia="Arial Unicode MS" w:hAnsi="Times New Roman" w:cs="Times New Roman"/>
          <w:color w:val="auto"/>
          <w:sz w:val="24"/>
          <w:szCs w:val="20"/>
        </w:rPr>
      </w:pPr>
      <w:r w:rsidRPr="00DB71B9">
        <w:rPr>
          <w:rFonts w:ascii="Times New Roman" w:hAnsi="Times New Roman" w:cs="Times New Roman"/>
          <w:b/>
          <w:bCs/>
          <w:sz w:val="24"/>
          <w:szCs w:val="20"/>
        </w:rPr>
        <w:t xml:space="preserve">     </w:t>
      </w:r>
      <w:r w:rsidR="00DB71B9" w:rsidRPr="00DB71B9">
        <w:rPr>
          <w:rFonts w:ascii="Times New Roman" w:hAnsi="Times New Roman" w:cs="Times New Roman"/>
          <w:b/>
          <w:bCs/>
          <w:sz w:val="24"/>
          <w:szCs w:val="20"/>
        </w:rPr>
        <w:t xml:space="preserve">             </w:t>
      </w:r>
      <w:r w:rsidRPr="00DB71B9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r w:rsidRPr="00DB71B9">
        <w:rPr>
          <w:rFonts w:ascii="Times New Roman" w:hAnsi="Times New Roman" w:cs="Times New Roman"/>
          <w:b/>
          <w:bCs/>
          <w:sz w:val="28"/>
          <w:szCs w:val="20"/>
        </w:rPr>
        <w:t>ACADEMIC REFERENCES</w:t>
      </w:r>
    </w:p>
    <w:p w14:paraId="514B5B07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r w:rsidRPr="00DB71B9">
        <w:rPr>
          <w:rFonts w:ascii="Times New Roman" w:hAnsi="Times New Roman" w:cs="Times New Roman"/>
          <w:b/>
          <w:bCs/>
          <w:szCs w:val="20"/>
          <w:u w:val="single"/>
        </w:rPr>
        <w:t xml:space="preserve">Name: </w:t>
      </w:r>
      <w:r w:rsidRPr="00DB71B9">
        <w:rPr>
          <w:rFonts w:ascii="Times New Roman" w:hAnsi="Times New Roman" w:cs="Times New Roman"/>
          <w:szCs w:val="20"/>
        </w:rPr>
        <w:tab/>
      </w:r>
      <w:r w:rsidRPr="00DB71B9">
        <w:rPr>
          <w:rFonts w:ascii="Times New Roman" w:hAnsi="Times New Roman" w:cs="Times New Roman"/>
          <w:szCs w:val="20"/>
        </w:rPr>
        <w:tab/>
        <w:t>Dr. Syed Arshad Sabir</w:t>
      </w:r>
    </w:p>
    <w:p w14:paraId="52EFF66E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r w:rsidRPr="00DB71B9">
        <w:rPr>
          <w:rFonts w:ascii="Times New Roman" w:hAnsi="Times New Roman" w:cs="Times New Roman"/>
          <w:b/>
          <w:bCs/>
          <w:szCs w:val="20"/>
          <w:u w:val="single"/>
        </w:rPr>
        <w:t>Institute:</w:t>
      </w:r>
      <w:r w:rsidRPr="00DB71B9">
        <w:rPr>
          <w:rFonts w:ascii="Times New Roman" w:hAnsi="Times New Roman" w:cs="Times New Roman"/>
          <w:szCs w:val="20"/>
        </w:rPr>
        <w:t xml:space="preserve"> </w:t>
      </w:r>
      <w:r w:rsidRPr="00DB71B9">
        <w:rPr>
          <w:rFonts w:ascii="Times New Roman" w:hAnsi="Times New Roman" w:cs="Times New Roman"/>
          <w:szCs w:val="20"/>
        </w:rPr>
        <w:tab/>
        <w:t>Rawalpindi Medical University.</w:t>
      </w:r>
    </w:p>
    <w:p w14:paraId="5ACDC076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r w:rsidRPr="00DB71B9">
        <w:rPr>
          <w:rFonts w:ascii="Times New Roman" w:hAnsi="Times New Roman" w:cs="Times New Roman"/>
          <w:b/>
          <w:bCs/>
          <w:szCs w:val="20"/>
          <w:u w:val="single"/>
        </w:rPr>
        <w:t>Email:</w:t>
      </w:r>
      <w:r w:rsidRPr="00DB71B9">
        <w:rPr>
          <w:rFonts w:ascii="Times New Roman" w:hAnsi="Times New Roman" w:cs="Times New Roman"/>
          <w:b/>
          <w:bCs/>
          <w:szCs w:val="20"/>
        </w:rPr>
        <w:tab/>
      </w:r>
      <w:r w:rsidRPr="00DB71B9">
        <w:rPr>
          <w:rFonts w:ascii="Times New Roman" w:hAnsi="Times New Roman" w:cs="Times New Roman"/>
          <w:b/>
          <w:bCs/>
          <w:szCs w:val="20"/>
        </w:rPr>
        <w:tab/>
      </w:r>
      <w:r w:rsidRPr="00DB71B9">
        <w:rPr>
          <w:rFonts w:ascii="Times New Roman" w:hAnsi="Times New Roman" w:cs="Times New Roman"/>
          <w:szCs w:val="20"/>
        </w:rPr>
        <w:t>sabirali1930@gmail.com</w:t>
      </w:r>
    </w:p>
    <w:p w14:paraId="225D5B4A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r w:rsidRPr="00DB71B9">
        <w:rPr>
          <w:rFonts w:ascii="Times New Roman" w:hAnsi="Times New Roman" w:cs="Times New Roman"/>
          <w:b/>
          <w:bCs/>
          <w:szCs w:val="20"/>
          <w:u w:val="single"/>
        </w:rPr>
        <w:t>Phone Number:</w:t>
      </w:r>
      <w:r w:rsidRPr="00DB71B9">
        <w:rPr>
          <w:rFonts w:ascii="Times New Roman" w:hAnsi="Times New Roman" w:cs="Times New Roman"/>
          <w:b/>
          <w:bCs/>
          <w:szCs w:val="20"/>
        </w:rPr>
        <w:t xml:space="preserve"> </w:t>
      </w:r>
      <w:r w:rsidRPr="00DB71B9">
        <w:rPr>
          <w:rFonts w:ascii="Times New Roman" w:hAnsi="Times New Roman" w:cs="Times New Roman"/>
          <w:szCs w:val="20"/>
        </w:rPr>
        <w:t>03355787273</w:t>
      </w:r>
    </w:p>
    <w:p w14:paraId="7283F95A" w14:textId="77777777" w:rsidR="00B551E5" w:rsidRPr="00DB71B9" w:rsidRDefault="00B551E5" w:rsidP="00B551E5">
      <w:pPr>
        <w:pStyle w:val="BodyA"/>
        <w:spacing w:after="0" w:line="240" w:lineRule="auto"/>
        <w:rPr>
          <w:rFonts w:ascii="Times New Roman" w:eastAsia="Arial Unicode MS" w:hAnsi="Times New Roman" w:cs="Times New Roman"/>
          <w:color w:val="auto"/>
          <w:szCs w:val="20"/>
        </w:rPr>
      </w:pPr>
    </w:p>
    <w:p w14:paraId="4C01D8DF" w14:textId="77777777" w:rsidR="00B551E5" w:rsidRPr="00DB71B9" w:rsidRDefault="00B551E5" w:rsidP="00B551E5">
      <w:pPr>
        <w:pStyle w:val="BodyA"/>
        <w:spacing w:after="0" w:line="240" w:lineRule="auto"/>
        <w:rPr>
          <w:rFonts w:ascii="Times New Roman" w:eastAsia="Arial Unicode MS" w:hAnsi="Times New Roman" w:cs="Times New Roman"/>
          <w:color w:val="auto"/>
          <w:szCs w:val="20"/>
        </w:rPr>
      </w:pPr>
    </w:p>
    <w:p w14:paraId="7DE9C17E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r w:rsidRPr="00DB71B9">
        <w:rPr>
          <w:rFonts w:ascii="Times New Roman" w:hAnsi="Times New Roman" w:cs="Times New Roman"/>
          <w:b/>
          <w:bCs/>
          <w:szCs w:val="20"/>
          <w:u w:val="single"/>
        </w:rPr>
        <w:t>Name:</w:t>
      </w:r>
      <w:r w:rsidRPr="00DB71B9">
        <w:rPr>
          <w:rFonts w:ascii="Times New Roman" w:hAnsi="Times New Roman" w:cs="Times New Roman"/>
          <w:b/>
          <w:bCs/>
          <w:szCs w:val="20"/>
        </w:rPr>
        <w:tab/>
      </w:r>
      <w:r w:rsidRPr="00DB71B9">
        <w:rPr>
          <w:rFonts w:ascii="Times New Roman" w:hAnsi="Times New Roman" w:cs="Times New Roman"/>
          <w:b/>
          <w:bCs/>
          <w:szCs w:val="20"/>
        </w:rPr>
        <w:tab/>
      </w:r>
      <w:r w:rsidRPr="00DB71B9">
        <w:rPr>
          <w:rFonts w:ascii="Times New Roman" w:hAnsi="Times New Roman" w:cs="Times New Roman"/>
          <w:szCs w:val="20"/>
        </w:rPr>
        <w:t>Dr. Sana Bilal</w:t>
      </w:r>
    </w:p>
    <w:p w14:paraId="0BB100DA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proofErr w:type="spellStart"/>
      <w:r w:rsidRPr="00DB71B9">
        <w:rPr>
          <w:rFonts w:ascii="Times New Roman" w:hAnsi="Times New Roman" w:cs="Times New Roman"/>
          <w:b/>
          <w:bCs/>
          <w:szCs w:val="20"/>
          <w:u w:val="single"/>
          <w:lang w:val="pt-PT"/>
        </w:rPr>
        <w:t>Institute</w:t>
      </w:r>
      <w:proofErr w:type="spellEnd"/>
      <w:r w:rsidRPr="00DB71B9">
        <w:rPr>
          <w:rFonts w:ascii="Times New Roman" w:hAnsi="Times New Roman" w:cs="Times New Roman"/>
          <w:szCs w:val="20"/>
        </w:rPr>
        <w:t>:</w:t>
      </w:r>
      <w:r w:rsidRPr="00DB71B9">
        <w:rPr>
          <w:rFonts w:ascii="Times New Roman" w:hAnsi="Times New Roman" w:cs="Times New Roman"/>
          <w:szCs w:val="20"/>
        </w:rPr>
        <w:tab/>
        <w:t>Rawalpindi Medical University</w:t>
      </w:r>
    </w:p>
    <w:p w14:paraId="207A6B43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r w:rsidRPr="00DB71B9">
        <w:rPr>
          <w:rFonts w:ascii="Times New Roman" w:hAnsi="Times New Roman" w:cs="Times New Roman"/>
          <w:b/>
          <w:bCs/>
          <w:szCs w:val="20"/>
          <w:u w:val="single"/>
        </w:rPr>
        <w:t>Email:</w:t>
      </w:r>
      <w:r w:rsidRPr="00DB71B9">
        <w:rPr>
          <w:rFonts w:ascii="Times New Roman" w:hAnsi="Times New Roman" w:cs="Times New Roman"/>
          <w:b/>
          <w:bCs/>
          <w:szCs w:val="20"/>
        </w:rPr>
        <w:tab/>
      </w:r>
      <w:r w:rsidRPr="00DB71B9">
        <w:rPr>
          <w:rFonts w:ascii="Times New Roman" w:hAnsi="Times New Roman" w:cs="Times New Roman"/>
          <w:b/>
          <w:bCs/>
          <w:szCs w:val="20"/>
        </w:rPr>
        <w:tab/>
      </w:r>
      <w:r w:rsidRPr="00DB71B9">
        <w:rPr>
          <w:rFonts w:ascii="Times New Roman" w:hAnsi="Times New Roman" w:cs="Times New Roman"/>
          <w:szCs w:val="20"/>
        </w:rPr>
        <w:t>sanamzhar@gmail.com</w:t>
      </w:r>
    </w:p>
    <w:p w14:paraId="1371A86F" w14:textId="77777777" w:rsidR="00B551E5" w:rsidRPr="00DB71B9" w:rsidRDefault="00B551E5" w:rsidP="00DB71B9">
      <w:pPr>
        <w:pStyle w:val="BodyA"/>
        <w:spacing w:after="0" w:line="240" w:lineRule="auto"/>
        <w:ind w:left="1440" w:firstLine="720"/>
        <w:rPr>
          <w:rFonts w:ascii="Times New Roman" w:eastAsia="Arial Unicode MS" w:hAnsi="Times New Roman" w:cs="Times New Roman"/>
          <w:color w:val="auto"/>
          <w:szCs w:val="20"/>
        </w:rPr>
      </w:pPr>
      <w:r w:rsidRPr="00DB71B9">
        <w:rPr>
          <w:rFonts w:ascii="Times New Roman" w:hAnsi="Times New Roman" w:cs="Times New Roman"/>
          <w:b/>
          <w:bCs/>
          <w:szCs w:val="20"/>
          <w:u w:val="single"/>
        </w:rPr>
        <w:t>Phone Number:</w:t>
      </w:r>
      <w:r w:rsidRPr="00DB71B9">
        <w:rPr>
          <w:rFonts w:ascii="Times New Roman" w:hAnsi="Times New Roman" w:cs="Times New Roman"/>
          <w:b/>
          <w:bCs/>
          <w:szCs w:val="20"/>
        </w:rPr>
        <w:t xml:space="preserve"> </w:t>
      </w:r>
      <w:r w:rsidRPr="00DB71B9">
        <w:rPr>
          <w:rFonts w:ascii="Times New Roman" w:hAnsi="Times New Roman" w:cs="Times New Roman"/>
          <w:szCs w:val="20"/>
        </w:rPr>
        <w:t>03216344553</w:t>
      </w:r>
    </w:p>
    <w:p w14:paraId="0A575B8E" w14:textId="77777777" w:rsidR="00B551E5" w:rsidRPr="00DB71B9" w:rsidRDefault="00B551E5">
      <w:pPr>
        <w:rPr>
          <w:lang w:val="en-US"/>
        </w:rPr>
      </w:pPr>
    </w:p>
    <w:sectPr w:rsidR="00B551E5" w:rsidRPr="00DB71B9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Yu Gothic"/>
    <w:charset w:val="8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.75pt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00000001"/>
    <w:lvl w:ilvl="0" w:tplc="C9C8799E">
      <w:start w:val="1"/>
      <w:numFmt w:val="bullet"/>
      <w:lvlText w:val=""/>
      <w:lvlPicBulletId w:val="0"/>
      <w:lvlJc w:val="left"/>
      <w:pPr>
        <w:ind w:left="-2108" w:hanging="360"/>
      </w:pPr>
      <w:rPr>
        <w:rFonts w:ascii="Symbol" w:hAnsi="Symbol"/>
        <w:b w:val="0"/>
        <w:bCs w:val="0"/>
        <w:sz w:val="20"/>
      </w:rPr>
    </w:lvl>
    <w:lvl w:ilvl="1" w:tplc="FEF21812">
      <w:start w:val="1"/>
      <w:numFmt w:val="bullet"/>
      <w:lvlText w:val="o"/>
      <w:lvlJc w:val="left"/>
      <w:pPr>
        <w:tabs>
          <w:tab w:val="num" w:pos="-1388"/>
        </w:tabs>
        <w:ind w:left="-1388" w:hanging="360"/>
      </w:pPr>
      <w:rPr>
        <w:rFonts w:ascii="Courier New" w:hAnsi="Courier New"/>
      </w:rPr>
    </w:lvl>
    <w:lvl w:ilvl="2" w:tplc="E474D736">
      <w:start w:val="1"/>
      <w:numFmt w:val="bullet"/>
      <w:lvlText w:val=""/>
      <w:lvlJc w:val="left"/>
      <w:pPr>
        <w:tabs>
          <w:tab w:val="num" w:pos="-668"/>
        </w:tabs>
        <w:ind w:left="-668" w:hanging="360"/>
      </w:pPr>
      <w:rPr>
        <w:rFonts w:ascii="Wingdings" w:hAnsi="Wingdings"/>
      </w:rPr>
    </w:lvl>
    <w:lvl w:ilvl="3" w:tplc="BA946E3C">
      <w:start w:val="1"/>
      <w:numFmt w:val="bullet"/>
      <w:lvlText w:val=""/>
      <w:lvlJc w:val="left"/>
      <w:pPr>
        <w:tabs>
          <w:tab w:val="num" w:pos="52"/>
        </w:tabs>
        <w:ind w:left="52" w:hanging="360"/>
      </w:pPr>
      <w:rPr>
        <w:rFonts w:ascii="Symbol" w:hAnsi="Symbol"/>
      </w:rPr>
    </w:lvl>
    <w:lvl w:ilvl="4" w:tplc="70F864E8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/>
      </w:rPr>
    </w:lvl>
    <w:lvl w:ilvl="5" w:tplc="711E177A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/>
      </w:rPr>
    </w:lvl>
    <w:lvl w:ilvl="6" w:tplc="1604D7E8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/>
      </w:rPr>
    </w:lvl>
    <w:lvl w:ilvl="7" w:tplc="704EFFD0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/>
      </w:rPr>
    </w:lvl>
    <w:lvl w:ilvl="8" w:tplc="767E5BB4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482B7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/>
        <w:b w:val="0"/>
        <w:bCs w:val="0"/>
        <w:sz w:val="20"/>
      </w:rPr>
    </w:lvl>
    <w:lvl w:ilvl="1" w:tplc="6EAC5D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3217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0257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CC45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C029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27087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12A2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422E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1BE85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/>
        <w:b w:val="0"/>
        <w:bCs w:val="0"/>
        <w:sz w:val="20"/>
      </w:rPr>
    </w:lvl>
    <w:lvl w:ilvl="1" w:tplc="B04A8A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F002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AEE34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C071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AE58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E69B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CA0A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0E47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F092A4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/>
        <w:b w:val="0"/>
        <w:bCs w:val="0"/>
        <w:sz w:val="20"/>
      </w:rPr>
    </w:lvl>
    <w:lvl w:ilvl="1" w:tplc="65D069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A825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E67E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EA20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3878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0072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86DE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E861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CDC60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/>
        <w:b w:val="0"/>
        <w:bCs w:val="0"/>
        <w:sz w:val="20"/>
      </w:rPr>
    </w:lvl>
    <w:lvl w:ilvl="1" w:tplc="ABAA3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CA7E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CA7E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46CF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3A3F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624F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8E446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E041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286B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/>
        <w:b w:val="0"/>
        <w:bCs w:val="0"/>
        <w:sz w:val="20"/>
      </w:rPr>
    </w:lvl>
    <w:lvl w:ilvl="1" w:tplc="A19C8F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C0412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F692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EE2B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D6EE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D236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646C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4AD0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12AD391B"/>
    <w:multiLevelType w:val="hybridMultilevel"/>
    <w:tmpl w:val="810C0E64"/>
    <w:lvl w:ilvl="0" w:tplc="F23ED5A4">
      <w:start w:val="10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  <w:color w:val="292A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964CC"/>
    <w:multiLevelType w:val="hybridMultilevel"/>
    <w:tmpl w:val="704456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F34BCB"/>
    <w:multiLevelType w:val="hybridMultilevel"/>
    <w:tmpl w:val="CA98DB6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0D027F"/>
    <w:multiLevelType w:val="hybridMultilevel"/>
    <w:tmpl w:val="D1DEC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3B056C84"/>
    <w:multiLevelType w:val="hybridMultilevel"/>
    <w:tmpl w:val="85BE3D2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1670A6"/>
    <w:multiLevelType w:val="hybridMultilevel"/>
    <w:tmpl w:val="A38A984E"/>
    <w:lvl w:ilvl="0" w:tplc="2000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42C24CAE"/>
    <w:multiLevelType w:val="hybridMultilevel"/>
    <w:tmpl w:val="F1F4A5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0433D"/>
    <w:multiLevelType w:val="hybridMultilevel"/>
    <w:tmpl w:val="5BC8A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4" w15:restartNumberingAfterBreak="0">
    <w:nsid w:val="48411735"/>
    <w:multiLevelType w:val="hybridMultilevel"/>
    <w:tmpl w:val="18B67F2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BD61E3"/>
    <w:multiLevelType w:val="hybridMultilevel"/>
    <w:tmpl w:val="894EE873"/>
    <w:lvl w:ilvl="0" w:tplc="C98218D6">
      <w:numFmt w:val="decimal"/>
      <w:lvlText w:val=""/>
      <w:lvlJc w:val="left"/>
    </w:lvl>
    <w:lvl w:ilvl="1" w:tplc="25DCAD0A">
      <w:numFmt w:val="decimal"/>
      <w:lvlText w:val=""/>
      <w:lvlJc w:val="left"/>
    </w:lvl>
    <w:lvl w:ilvl="2" w:tplc="C6AE90F8">
      <w:numFmt w:val="decimal"/>
      <w:lvlText w:val=""/>
      <w:lvlJc w:val="left"/>
    </w:lvl>
    <w:lvl w:ilvl="3" w:tplc="DFA41B2E">
      <w:numFmt w:val="decimal"/>
      <w:lvlText w:val=""/>
      <w:lvlJc w:val="left"/>
    </w:lvl>
    <w:lvl w:ilvl="4" w:tplc="105AB820">
      <w:numFmt w:val="decimal"/>
      <w:lvlText w:val=""/>
      <w:lvlJc w:val="left"/>
    </w:lvl>
    <w:lvl w:ilvl="5" w:tplc="3FA03D8A">
      <w:numFmt w:val="decimal"/>
      <w:lvlText w:val=""/>
      <w:lvlJc w:val="left"/>
    </w:lvl>
    <w:lvl w:ilvl="6" w:tplc="33E89E52">
      <w:numFmt w:val="decimal"/>
      <w:lvlText w:val=""/>
      <w:lvlJc w:val="left"/>
    </w:lvl>
    <w:lvl w:ilvl="7" w:tplc="354AE386">
      <w:numFmt w:val="decimal"/>
      <w:lvlText w:val=""/>
      <w:lvlJc w:val="left"/>
    </w:lvl>
    <w:lvl w:ilvl="8" w:tplc="06B0D85E">
      <w:numFmt w:val="decimal"/>
      <w:lvlText w:val=""/>
      <w:lvlJc w:val="left"/>
    </w:lvl>
  </w:abstractNum>
  <w:abstractNum w:abstractNumId="16" w15:restartNumberingAfterBreak="0">
    <w:nsid w:val="581269A0"/>
    <w:multiLevelType w:val="hybridMultilevel"/>
    <w:tmpl w:val="FC82A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E923EF"/>
    <w:multiLevelType w:val="hybridMultilevel"/>
    <w:tmpl w:val="6E0880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F6589"/>
    <w:multiLevelType w:val="hybridMultilevel"/>
    <w:tmpl w:val="4790EE46"/>
    <w:lvl w:ilvl="0" w:tplc="C57828C4">
      <w:start w:val="1"/>
      <w:numFmt w:val="bullet"/>
      <w:lvlText w:val="&gt;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03440"/>
    <w:multiLevelType w:val="hybridMultilevel"/>
    <w:tmpl w:val="59F6872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F20E73"/>
    <w:multiLevelType w:val="hybridMultilevel"/>
    <w:tmpl w:val="E362DA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FD7995"/>
    <w:multiLevelType w:val="hybridMultilevel"/>
    <w:tmpl w:val="3EBE8EB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20"/>
  </w:num>
  <w:num w:numId="8">
    <w:abstractNumId w:val="10"/>
  </w:num>
  <w:num w:numId="9">
    <w:abstractNumId w:val="12"/>
  </w:num>
  <w:num w:numId="10">
    <w:abstractNumId w:val="21"/>
  </w:num>
  <w:num w:numId="11">
    <w:abstractNumId w:val="8"/>
  </w:num>
  <w:num w:numId="12">
    <w:abstractNumId w:val="0"/>
  </w:num>
  <w:num w:numId="13">
    <w:abstractNumId w:val="11"/>
  </w:num>
  <w:num w:numId="14">
    <w:abstractNumId w:val="14"/>
  </w:num>
  <w:num w:numId="15">
    <w:abstractNumId w:val="17"/>
  </w:num>
  <w:num w:numId="16">
    <w:abstractNumId w:val="19"/>
  </w:num>
  <w:num w:numId="17">
    <w:abstractNumId w:val="6"/>
  </w:num>
  <w:num w:numId="18">
    <w:abstractNumId w:val="18"/>
  </w:num>
  <w:num w:numId="19">
    <w:abstractNumId w:val="15"/>
  </w:num>
  <w:num w:numId="20">
    <w:abstractNumId w:val="9"/>
  </w:num>
  <w:num w:numId="21">
    <w:abstractNumId w:val="15"/>
    <w:lvlOverride w:ilvl="0">
      <w:lvl w:ilvl="0" w:tplc="C98218D6">
        <w:start w:val="1"/>
        <w:numFmt w:val="bullet"/>
        <w:lvlText w:val="•"/>
        <w:lvlJc w:val="left"/>
        <w:pPr>
          <w:tabs>
            <w:tab w:val="num" w:pos="158"/>
            <w:tab w:val="left" w:pos="687"/>
          </w:tabs>
          <w:ind w:left="1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lvl w:ilvl="1" w:tplc="25DCAD0A">
        <w:start w:val="1"/>
        <w:numFmt w:val="bullet"/>
        <w:lvlText w:val="•"/>
        <w:lvlJc w:val="left"/>
        <w:pPr>
          <w:tabs>
            <w:tab w:val="num" w:pos="758"/>
          </w:tabs>
          <w:ind w:left="7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lvl w:ilvl="2" w:tplc="C6AE90F8">
        <w:start w:val="1"/>
        <w:numFmt w:val="bullet"/>
        <w:lvlText w:val="•"/>
        <w:lvlJc w:val="left"/>
        <w:pPr>
          <w:tabs>
            <w:tab w:val="left" w:pos="687"/>
            <w:tab w:val="num" w:pos="1358"/>
          </w:tabs>
          <w:ind w:left="13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lvl w:ilvl="3" w:tplc="DFA41B2E">
        <w:start w:val="1"/>
        <w:numFmt w:val="bullet"/>
        <w:lvlText w:val="•"/>
        <w:lvlJc w:val="left"/>
        <w:pPr>
          <w:tabs>
            <w:tab w:val="left" w:pos="687"/>
            <w:tab w:val="num" w:pos="1958"/>
          </w:tabs>
          <w:ind w:left="19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lvl w:ilvl="4" w:tplc="105AB820">
        <w:start w:val="1"/>
        <w:numFmt w:val="bullet"/>
        <w:lvlText w:val="•"/>
        <w:lvlJc w:val="left"/>
        <w:pPr>
          <w:tabs>
            <w:tab w:val="left" w:pos="687"/>
            <w:tab w:val="num" w:pos="2558"/>
          </w:tabs>
          <w:ind w:left="25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lvl w:ilvl="5" w:tplc="3FA03D8A">
        <w:start w:val="1"/>
        <w:numFmt w:val="bullet"/>
        <w:lvlText w:val="•"/>
        <w:lvlJc w:val="left"/>
        <w:pPr>
          <w:tabs>
            <w:tab w:val="left" w:pos="687"/>
            <w:tab w:val="num" w:pos="3158"/>
          </w:tabs>
          <w:ind w:left="31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lvl w:ilvl="6" w:tplc="33E89E52">
        <w:start w:val="1"/>
        <w:numFmt w:val="bullet"/>
        <w:lvlText w:val="•"/>
        <w:lvlJc w:val="left"/>
        <w:pPr>
          <w:tabs>
            <w:tab w:val="left" w:pos="687"/>
            <w:tab w:val="num" w:pos="3758"/>
          </w:tabs>
          <w:ind w:left="37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lvl w:ilvl="7" w:tplc="354AE386">
        <w:start w:val="1"/>
        <w:numFmt w:val="bullet"/>
        <w:lvlText w:val="•"/>
        <w:lvlJc w:val="left"/>
        <w:pPr>
          <w:tabs>
            <w:tab w:val="left" w:pos="687"/>
            <w:tab w:val="num" w:pos="4358"/>
          </w:tabs>
          <w:ind w:left="43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lvl w:ilvl="8" w:tplc="06B0D85E">
        <w:start w:val="1"/>
        <w:numFmt w:val="bullet"/>
        <w:lvlText w:val="•"/>
        <w:lvlJc w:val="left"/>
        <w:pPr>
          <w:tabs>
            <w:tab w:val="left" w:pos="687"/>
            <w:tab w:val="num" w:pos="4958"/>
          </w:tabs>
          <w:ind w:left="4958" w:hanging="15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22">
    <w:abstractNumId w:val="16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17AE"/>
    <w:rsid w:val="00004EBF"/>
    <w:rsid w:val="0000585A"/>
    <w:rsid w:val="000247FB"/>
    <w:rsid w:val="00027D60"/>
    <w:rsid w:val="00030D87"/>
    <w:rsid w:val="00041914"/>
    <w:rsid w:val="00053EC2"/>
    <w:rsid w:val="00061038"/>
    <w:rsid w:val="0007765C"/>
    <w:rsid w:val="00082DB3"/>
    <w:rsid w:val="00090460"/>
    <w:rsid w:val="000A35D8"/>
    <w:rsid w:val="000B2BB8"/>
    <w:rsid w:val="000E37F5"/>
    <w:rsid w:val="00103175"/>
    <w:rsid w:val="001048A9"/>
    <w:rsid w:val="001271A0"/>
    <w:rsid w:val="0014109E"/>
    <w:rsid w:val="001444A7"/>
    <w:rsid w:val="00145543"/>
    <w:rsid w:val="00151CBC"/>
    <w:rsid w:val="001529C8"/>
    <w:rsid w:val="001727CB"/>
    <w:rsid w:val="001759D1"/>
    <w:rsid w:val="00185677"/>
    <w:rsid w:val="001A3248"/>
    <w:rsid w:val="001A56A1"/>
    <w:rsid w:val="001A7BE5"/>
    <w:rsid w:val="001C57BD"/>
    <w:rsid w:val="001C73D3"/>
    <w:rsid w:val="001D3FBF"/>
    <w:rsid w:val="001D662A"/>
    <w:rsid w:val="001E423C"/>
    <w:rsid w:val="00204073"/>
    <w:rsid w:val="002764AF"/>
    <w:rsid w:val="00292588"/>
    <w:rsid w:val="002D1670"/>
    <w:rsid w:val="00310063"/>
    <w:rsid w:val="0034273A"/>
    <w:rsid w:val="00343B14"/>
    <w:rsid w:val="00355304"/>
    <w:rsid w:val="00360F03"/>
    <w:rsid w:val="00366FAE"/>
    <w:rsid w:val="0039799C"/>
    <w:rsid w:val="003B06AF"/>
    <w:rsid w:val="003B26CF"/>
    <w:rsid w:val="003B5225"/>
    <w:rsid w:val="003D7CA1"/>
    <w:rsid w:val="00416354"/>
    <w:rsid w:val="004422F3"/>
    <w:rsid w:val="0045201B"/>
    <w:rsid w:val="004734C2"/>
    <w:rsid w:val="0047590C"/>
    <w:rsid w:val="004759AE"/>
    <w:rsid w:val="004769B8"/>
    <w:rsid w:val="004C364B"/>
    <w:rsid w:val="004C55EF"/>
    <w:rsid w:val="004E0713"/>
    <w:rsid w:val="004E5467"/>
    <w:rsid w:val="004F0901"/>
    <w:rsid w:val="00511A18"/>
    <w:rsid w:val="00550885"/>
    <w:rsid w:val="00553F65"/>
    <w:rsid w:val="00574B3F"/>
    <w:rsid w:val="00581B85"/>
    <w:rsid w:val="005973B3"/>
    <w:rsid w:val="005A2C4E"/>
    <w:rsid w:val="005C6325"/>
    <w:rsid w:val="005D0D18"/>
    <w:rsid w:val="00605509"/>
    <w:rsid w:val="0060656C"/>
    <w:rsid w:val="00632667"/>
    <w:rsid w:val="00675BBF"/>
    <w:rsid w:val="0067746A"/>
    <w:rsid w:val="006942E7"/>
    <w:rsid w:val="006C1C39"/>
    <w:rsid w:val="006C2E51"/>
    <w:rsid w:val="006C495D"/>
    <w:rsid w:val="006D48A2"/>
    <w:rsid w:val="006D5EC6"/>
    <w:rsid w:val="006F3B06"/>
    <w:rsid w:val="00707F73"/>
    <w:rsid w:val="0071725F"/>
    <w:rsid w:val="007612CD"/>
    <w:rsid w:val="00767E16"/>
    <w:rsid w:val="00770B58"/>
    <w:rsid w:val="00780D41"/>
    <w:rsid w:val="007834BF"/>
    <w:rsid w:val="00786458"/>
    <w:rsid w:val="007901C6"/>
    <w:rsid w:val="00791C4C"/>
    <w:rsid w:val="007B6D55"/>
    <w:rsid w:val="007D1B33"/>
    <w:rsid w:val="00821B8B"/>
    <w:rsid w:val="00841C6F"/>
    <w:rsid w:val="00850829"/>
    <w:rsid w:val="0089034E"/>
    <w:rsid w:val="00895492"/>
    <w:rsid w:val="00897A51"/>
    <w:rsid w:val="008A000B"/>
    <w:rsid w:val="008B1DDA"/>
    <w:rsid w:val="008B3F7B"/>
    <w:rsid w:val="008C6CE3"/>
    <w:rsid w:val="008D3682"/>
    <w:rsid w:val="008E3A82"/>
    <w:rsid w:val="0090062E"/>
    <w:rsid w:val="009133A8"/>
    <w:rsid w:val="00987C9A"/>
    <w:rsid w:val="009A0A78"/>
    <w:rsid w:val="009B7AFA"/>
    <w:rsid w:val="009B7D7B"/>
    <w:rsid w:val="009C5A13"/>
    <w:rsid w:val="009D7FE9"/>
    <w:rsid w:val="00A0045D"/>
    <w:rsid w:val="00A042BD"/>
    <w:rsid w:val="00A04A2B"/>
    <w:rsid w:val="00A33F02"/>
    <w:rsid w:val="00A35FEE"/>
    <w:rsid w:val="00A54D28"/>
    <w:rsid w:val="00A626B5"/>
    <w:rsid w:val="00A77B3E"/>
    <w:rsid w:val="00A93CF3"/>
    <w:rsid w:val="00AB4471"/>
    <w:rsid w:val="00AC3076"/>
    <w:rsid w:val="00AD6A29"/>
    <w:rsid w:val="00AE09C3"/>
    <w:rsid w:val="00AE7306"/>
    <w:rsid w:val="00AF649B"/>
    <w:rsid w:val="00B01684"/>
    <w:rsid w:val="00B02953"/>
    <w:rsid w:val="00B061C5"/>
    <w:rsid w:val="00B13937"/>
    <w:rsid w:val="00B21818"/>
    <w:rsid w:val="00B23FAF"/>
    <w:rsid w:val="00B31576"/>
    <w:rsid w:val="00B354CD"/>
    <w:rsid w:val="00B45E22"/>
    <w:rsid w:val="00B551E5"/>
    <w:rsid w:val="00B71307"/>
    <w:rsid w:val="00BB57C9"/>
    <w:rsid w:val="00BD3A02"/>
    <w:rsid w:val="00BD5658"/>
    <w:rsid w:val="00BD7D7A"/>
    <w:rsid w:val="00BF110B"/>
    <w:rsid w:val="00C02092"/>
    <w:rsid w:val="00C31EDF"/>
    <w:rsid w:val="00C33B2B"/>
    <w:rsid w:val="00C40802"/>
    <w:rsid w:val="00C56A5F"/>
    <w:rsid w:val="00C6201B"/>
    <w:rsid w:val="00C9046D"/>
    <w:rsid w:val="00C917DB"/>
    <w:rsid w:val="00C956C4"/>
    <w:rsid w:val="00CA4B86"/>
    <w:rsid w:val="00CA560A"/>
    <w:rsid w:val="00CB2C8F"/>
    <w:rsid w:val="00CE14B5"/>
    <w:rsid w:val="00CE664F"/>
    <w:rsid w:val="00D234E9"/>
    <w:rsid w:val="00D41F57"/>
    <w:rsid w:val="00D51180"/>
    <w:rsid w:val="00D53921"/>
    <w:rsid w:val="00D5795E"/>
    <w:rsid w:val="00D801DE"/>
    <w:rsid w:val="00D97A69"/>
    <w:rsid w:val="00DA11EA"/>
    <w:rsid w:val="00DB71B9"/>
    <w:rsid w:val="00DC1AA8"/>
    <w:rsid w:val="00E01191"/>
    <w:rsid w:val="00E5100F"/>
    <w:rsid w:val="00E658FA"/>
    <w:rsid w:val="00E6771D"/>
    <w:rsid w:val="00E72091"/>
    <w:rsid w:val="00E83779"/>
    <w:rsid w:val="00EC2A57"/>
    <w:rsid w:val="00ED1D83"/>
    <w:rsid w:val="00ED6534"/>
    <w:rsid w:val="00ED705C"/>
    <w:rsid w:val="00EE6870"/>
    <w:rsid w:val="00EF006F"/>
    <w:rsid w:val="00F021B6"/>
    <w:rsid w:val="00F3096B"/>
    <w:rsid w:val="00F30BD5"/>
    <w:rsid w:val="00F41C8D"/>
    <w:rsid w:val="00F44C95"/>
    <w:rsid w:val="00F92174"/>
    <w:rsid w:val="00F97CD4"/>
    <w:rsid w:val="00FC304C"/>
    <w:rsid w:val="00FD141C"/>
    <w:rsid w:val="00FE7B1E"/>
    <w:rsid w:val="00FF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98D83D"/>
  <w15:chartTrackingRefBased/>
  <w15:docId w15:val="{CD65829F-FB8B-D249-A2BB-2A93654E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54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iner">
    <w:name w:val="container"/>
    <w:basedOn w:val="Normal"/>
    <w:rPr>
      <w:rFonts w:ascii="Helvetica" w:eastAsia="Helvetica" w:hAnsi="Helvetica" w:cs="Helvetica"/>
    </w:rPr>
  </w:style>
  <w:style w:type="character" w:customStyle="1" w:styleId="title-color">
    <w:name w:val="title-color"/>
    <w:rPr>
      <w:color w:val="FFFFFF"/>
    </w:rPr>
  </w:style>
  <w:style w:type="paragraph" w:customStyle="1" w:styleId="white">
    <w:name w:val="white"/>
    <w:basedOn w:val="Normal"/>
    <w:rPr>
      <w:color w:val="FFFFFF"/>
    </w:rPr>
  </w:style>
  <w:style w:type="table" w:customStyle="1" w:styleId="header-background">
    <w:name w:val="header-backgroun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ght-gray-background">
    <w:name w:val="light-gray-background"/>
    <w:basedOn w:val="Normal"/>
    <w:pPr>
      <w:shd w:val="clear" w:color="auto" w:fill="E5E5E5"/>
    </w:pPr>
    <w:rPr>
      <w:shd w:val="clear" w:color="auto" w:fill="E5E5E5"/>
    </w:rPr>
  </w:style>
  <w:style w:type="paragraph" w:customStyle="1" w:styleId="section-title">
    <w:name w:val="section-title"/>
    <w:basedOn w:val="Normal"/>
    <w:pPr>
      <w:spacing w:line="276" w:lineRule="auto"/>
    </w:pPr>
    <w:rPr>
      <w:caps/>
    </w:rPr>
  </w:style>
  <w:style w:type="paragraph" w:customStyle="1" w:styleId="big">
    <w:name w:val="big"/>
    <w:basedOn w:val="Normal"/>
  </w:style>
  <w:style w:type="paragraph" w:customStyle="1" w:styleId="gray">
    <w:name w:val="gray"/>
    <w:basedOn w:val="Normal"/>
    <w:rPr>
      <w:color w:val="808080"/>
    </w:rPr>
  </w:style>
  <w:style w:type="paragraph" w:customStyle="1" w:styleId="main">
    <w:name w:val="main"/>
    <w:basedOn w:val="Normal"/>
  </w:style>
  <w:style w:type="paragraph" w:customStyle="1" w:styleId="template-color">
    <w:name w:val="template-color"/>
    <w:basedOn w:val="Normal"/>
    <w:rPr>
      <w:color w:val="000000"/>
    </w:rPr>
  </w:style>
  <w:style w:type="paragraph" w:customStyle="1" w:styleId="small">
    <w:name w:val="small"/>
    <w:basedOn w:val="Normal"/>
    <w:rPr>
      <w:sz w:val="20"/>
      <w:szCs w:val="20"/>
    </w:rPr>
  </w:style>
  <w:style w:type="table" w:customStyle="1" w:styleId="two-column">
    <w:name w:val="two-column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uropassTextBold">
    <w:name w:val="Europass_Text_Bold"/>
    <w:rsid w:val="00675BBF"/>
    <w:rPr>
      <w:rFonts w:ascii="Arial" w:hAnsi="Arial"/>
      <w:b/>
    </w:rPr>
  </w:style>
  <w:style w:type="paragraph" w:customStyle="1" w:styleId="ECVOrganisationDetails">
    <w:name w:val="_ECV_OrganisationDetails"/>
    <w:basedOn w:val="Normal"/>
    <w:rsid w:val="00675BBF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eastAsia="zh-CN" w:bidi="hi-IN"/>
    </w:rPr>
  </w:style>
  <w:style w:type="character" w:styleId="Hyperlink">
    <w:name w:val="Hyperlink"/>
    <w:rsid w:val="001529C8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1529C8"/>
    <w:rPr>
      <w:color w:val="605E5C"/>
      <w:shd w:val="clear" w:color="auto" w:fill="E1DFDD"/>
    </w:rPr>
  </w:style>
  <w:style w:type="paragraph" w:customStyle="1" w:styleId="BodyA">
    <w:name w:val="Body A"/>
    <w:rsid w:val="00FC304C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numbering" w:customStyle="1" w:styleId="Bullets">
    <w:name w:val="Bullets"/>
    <w:rsid w:val="00FC304C"/>
  </w:style>
  <w:style w:type="paragraph" w:styleId="ListParagraph">
    <w:name w:val="List Paragraph"/>
    <w:qFormat/>
    <w:rsid w:val="001A7BE5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numbering" w:customStyle="1" w:styleId="ImportedStyle1">
    <w:name w:val="Imported Style 1"/>
    <w:rsid w:val="001A7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4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4D370-475A-41D0-B9AE-43BFA895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528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Rizwan Abdullah</dc:creator>
  <cp:keywords/>
  <cp:lastModifiedBy>Abdullah, Muhammad Rizwan (DXC Luxoft)</cp:lastModifiedBy>
  <cp:revision>2</cp:revision>
  <cp:lastPrinted>2023-07-07T13:31:00Z</cp:lastPrinted>
  <dcterms:created xsi:type="dcterms:W3CDTF">2023-07-07T13:33:00Z</dcterms:created>
  <dcterms:modified xsi:type="dcterms:W3CDTF">2023-07-07T13:33:00Z</dcterms:modified>
</cp:coreProperties>
</file>